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70E082B" w14:textId="77F6E641" w:rsidR="00D8181C" w:rsidRDefault="00640C81">
      <w:pPr>
        <w:pStyle w:val="BodyText"/>
        <w:kinsoku w:val="0"/>
        <w:overflowPunct w:val="0"/>
        <w:rPr>
          <w:rFonts w:ascii="Times New Roman" w:hAnsi="Times New Roman" w:cs="Times New Roman"/>
          <w:sz w:val="20"/>
          <w:szCs w:val="20"/>
        </w:rPr>
      </w:pPr>
      <w:bookmarkStart w:id="0" w:name="_Hlk181357839"/>
      <w:r>
        <w:rPr>
          <w:noProof/>
        </w:rPr>
        <mc:AlternateContent>
          <mc:Choice Requires="wpg">
            <w:drawing>
              <wp:anchor distT="0" distB="0" distL="114300" distR="114300" simplePos="0" relativeHeight="251637248" behindDoc="0" locked="0" layoutInCell="0" allowOverlap="1" wp14:anchorId="3F039E22" wp14:editId="1D844FD2">
                <wp:simplePos x="0" y="0"/>
                <wp:positionH relativeFrom="page">
                  <wp:posOffset>0</wp:posOffset>
                </wp:positionH>
                <wp:positionV relativeFrom="page">
                  <wp:posOffset>0</wp:posOffset>
                </wp:positionV>
                <wp:extent cx="7772400" cy="3109595"/>
                <wp:effectExtent l="0" t="0" r="0" b="0"/>
                <wp:wrapNone/>
                <wp:docPr id="124481681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3109595"/>
                          <a:chOff x="0" y="0"/>
                          <a:chExt cx="12240" cy="4897"/>
                        </a:xfrm>
                      </wpg:grpSpPr>
                      <pic:pic xmlns:pic="http://schemas.openxmlformats.org/drawingml/2006/picture">
                        <pic:nvPicPr>
                          <pic:cNvPr id="170534020" name="Picture 3"/>
                          <pic:cNvPicPr>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4901" y="0"/>
                            <a:ext cx="4900" cy="2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480967" name="Picture 4"/>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4900" y="2450"/>
                            <a:ext cx="2440" cy="2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3053127" name="Picture 5"/>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60" cy="4900"/>
                          </a:xfrm>
                          <a:prstGeom prst="rect">
                            <a:avLst/>
                          </a:prstGeom>
                          <a:noFill/>
                          <a:extLst>
                            <a:ext uri="{909E8E84-426E-40DD-AFC4-6F175D3DCCD1}">
                              <a14:hiddenFill xmlns:a14="http://schemas.microsoft.com/office/drawing/2010/main">
                                <a:solidFill>
                                  <a:srgbClr val="FFFFFF"/>
                                </a:solidFill>
                              </a14:hiddenFill>
                            </a:ext>
                          </a:extLst>
                        </pic:spPr>
                      </pic:pic>
                      <wps:wsp>
                        <wps:cNvPr id="1528979349" name="Freeform 6"/>
                        <wps:cNvSpPr>
                          <a:spLocks/>
                        </wps:cNvSpPr>
                        <wps:spPr bwMode="auto">
                          <a:xfrm>
                            <a:off x="2456" y="2446"/>
                            <a:ext cx="2445" cy="2450"/>
                          </a:xfrm>
                          <a:custGeom>
                            <a:avLst/>
                            <a:gdLst>
                              <a:gd name="T0" fmla="*/ 2444 w 2445"/>
                              <a:gd name="T1" fmla="*/ 0 h 2450"/>
                              <a:gd name="T2" fmla="*/ 0 w 2445"/>
                              <a:gd name="T3" fmla="*/ 0 h 2450"/>
                              <a:gd name="T4" fmla="*/ 0 w 2445"/>
                              <a:gd name="T5" fmla="*/ 2449 h 2450"/>
                              <a:gd name="T6" fmla="*/ 2444 w 2445"/>
                              <a:gd name="T7" fmla="*/ 2449 h 2450"/>
                              <a:gd name="T8" fmla="*/ 2444 w 2445"/>
                              <a:gd name="T9" fmla="*/ 0 h 2450"/>
                            </a:gdLst>
                            <a:ahLst/>
                            <a:cxnLst>
                              <a:cxn ang="0">
                                <a:pos x="T0" y="T1"/>
                              </a:cxn>
                              <a:cxn ang="0">
                                <a:pos x="T2" y="T3"/>
                              </a:cxn>
                              <a:cxn ang="0">
                                <a:pos x="T4" y="T5"/>
                              </a:cxn>
                              <a:cxn ang="0">
                                <a:pos x="T6" y="T7"/>
                              </a:cxn>
                              <a:cxn ang="0">
                                <a:pos x="T8" y="T9"/>
                              </a:cxn>
                            </a:cxnLst>
                            <a:rect l="0" t="0" r="r" b="b"/>
                            <a:pathLst>
                              <a:path w="2445" h="2450">
                                <a:moveTo>
                                  <a:pt x="2444" y="0"/>
                                </a:moveTo>
                                <a:lnTo>
                                  <a:pt x="0" y="0"/>
                                </a:lnTo>
                                <a:lnTo>
                                  <a:pt x="0" y="2449"/>
                                </a:lnTo>
                                <a:lnTo>
                                  <a:pt x="2444" y="2449"/>
                                </a:lnTo>
                                <a:lnTo>
                                  <a:pt x="2444" y="0"/>
                                </a:lnTo>
                                <a:close/>
                              </a:path>
                            </a:pathLst>
                          </a:custGeom>
                          <a:solidFill>
                            <a:srgbClr val="9C77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469863" name="Freeform 7"/>
                        <wps:cNvSpPr>
                          <a:spLocks/>
                        </wps:cNvSpPr>
                        <wps:spPr bwMode="auto">
                          <a:xfrm>
                            <a:off x="9771" y="0"/>
                            <a:ext cx="2469" cy="2444"/>
                          </a:xfrm>
                          <a:custGeom>
                            <a:avLst/>
                            <a:gdLst>
                              <a:gd name="T0" fmla="*/ 2468 w 2469"/>
                              <a:gd name="T1" fmla="*/ 0 h 2444"/>
                              <a:gd name="T2" fmla="*/ 0 w 2469"/>
                              <a:gd name="T3" fmla="*/ 0 h 2444"/>
                              <a:gd name="T4" fmla="*/ 0 w 2469"/>
                              <a:gd name="T5" fmla="*/ 2443 h 2444"/>
                              <a:gd name="T6" fmla="*/ 2468 w 2469"/>
                              <a:gd name="T7" fmla="*/ 2443 h 2444"/>
                              <a:gd name="T8" fmla="*/ 2468 w 2469"/>
                              <a:gd name="T9" fmla="*/ 0 h 2444"/>
                            </a:gdLst>
                            <a:ahLst/>
                            <a:cxnLst>
                              <a:cxn ang="0">
                                <a:pos x="T0" y="T1"/>
                              </a:cxn>
                              <a:cxn ang="0">
                                <a:pos x="T2" y="T3"/>
                              </a:cxn>
                              <a:cxn ang="0">
                                <a:pos x="T4" y="T5"/>
                              </a:cxn>
                              <a:cxn ang="0">
                                <a:pos x="T6" y="T7"/>
                              </a:cxn>
                              <a:cxn ang="0">
                                <a:pos x="T8" y="T9"/>
                              </a:cxn>
                            </a:cxnLst>
                            <a:rect l="0" t="0" r="r" b="b"/>
                            <a:pathLst>
                              <a:path w="2469" h="2444">
                                <a:moveTo>
                                  <a:pt x="2468" y="0"/>
                                </a:moveTo>
                                <a:lnTo>
                                  <a:pt x="0" y="0"/>
                                </a:lnTo>
                                <a:lnTo>
                                  <a:pt x="0" y="2443"/>
                                </a:lnTo>
                                <a:lnTo>
                                  <a:pt x="2468" y="2443"/>
                                </a:lnTo>
                                <a:lnTo>
                                  <a:pt x="2468" y="0"/>
                                </a:lnTo>
                                <a:close/>
                              </a:path>
                            </a:pathLst>
                          </a:custGeom>
                          <a:solidFill>
                            <a:srgbClr val="FCB8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5570534" name="Picture 8"/>
                          <pic:cNvPicPr>
                            <a:picLocks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9774" y="2426"/>
                            <a:ext cx="2460" cy="24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1127285" name="Picture 9"/>
                          <pic:cNvPicPr>
                            <a:picLocks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456" y="0"/>
                            <a:ext cx="2440" cy="2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6217179" name="Picture 10"/>
                          <pic:cNvPicPr>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7330" y="2450"/>
                            <a:ext cx="2440" cy="24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1771FDA" id="Group 2" o:spid="_x0000_s1026" style="position:absolute;margin-left:0;margin-top:0;width:612pt;height:244.85pt;z-index:251637248;mso-position-horizontal-relative:page;mso-position-vertical-relative:page" coordsize="12240,4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4901;width:4900;height: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">
                  <v:imagedata r:id="rId13" o:title=""/>
                  <o:lock v:ext="edit" aspectratio="f"/>
                </v:shape>
                <v:shape id="Picture 4" o:spid="_x0000_s1028" type="#_x0000_t75" style="position:absolute;left:4900;top:2450;width:2440;height: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">
                  <v:imagedata r:id="rId14" o:title=""/>
                  <o:lock v:ext="edit" aspectratio="f"/>
                </v:shape>
                <v:shape id="Picture 5" o:spid="_x0000_s1029" type="#_x0000_t75" style="position:absolute;width:2460;height:4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">
                  <v:imagedata r:id="rId15" o:title=""/>
                  <o:lock v:ext="edit" aspectratio="f"/>
                </v:shape>
                <v:shape id="Freeform 6" o:spid="_x0000_s1030" style="position:absolute;left:2456;top:2446;width:2445;height:2450;visibility:visible;mso-wrap-style:square;v-text-anchor:top" coordsize="244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" path="m2444,l,,,2449r2444,l2444,xe" fillcolor="#9c772c" stroked="f">
                  <v:path arrowok="t" o:connecttype="custom" o:connectlocs="2444,0;0,0;0,2449;2444,2449;2444,0" o:connectangles="0,0,0,0,0"/>
                </v:shape>
                <v:shape id="Freeform 7" o:spid="_x0000_s1031" style="position:absolute;left:9771;width:2469;height:2444;visibility:visible;mso-wrap-style:square;v-text-anchor:top" coordsize="2469,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" path="m2468,l,,,2443r2468,l2468,xe" fillcolor="#fcb827" stroked="f">
                  <v:path arrowok="t" o:connecttype="custom" o:connectlocs="2468,0;0,0;0,2443;2468,2443;2468,0" o:connectangles="0,0,0,0,0"/>
                </v:shape>
                <v:shape id="Picture 8" o:spid="_x0000_s1032" type="#_x0000_t75" style="position:absolute;left:9774;top:2426;width:2460;height:2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">
                  <v:imagedata r:id="rId16" o:title=""/>
                  <o:lock v:ext="edit" aspectratio="f"/>
                </v:shape>
                <v:shape id="Picture 9" o:spid="_x0000_s1033" type="#_x0000_t75" style="position:absolute;left:2456;width:2440;height: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">
                  <v:imagedata r:id="rId17" o:title=""/>
                  <o:lock v:ext="edit" aspectratio="f"/>
                </v:shape>
                <v:shape id="Picture 10" o:spid="_x0000_s1034" type="#_x0000_t75" style="position:absolute;left:7330;top:2450;width:2440;height: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">
                  <v:imagedata r:id="rId18" o:title=""/>
                  <o:lock v:ext="edit" aspectratio="f"/>
                </v:shape>
                <w10:wrap anchorx="page" anchory="page"/>
              </v:group>
            </w:pict>
          </mc:Fallback>
        </mc:AlternateContent>
      </w:r>
      <w:r>
        <w:rPr>
          <w:noProof/>
        </w:rPr>
        <mc:AlternateContent>
          <mc:Choice Requires="wpg">
            <w:drawing>
              <wp:anchor distT="0" distB="0" distL="114300" distR="114300" simplePos="0" relativeHeight="251638272" behindDoc="0" locked="0" layoutInCell="0" allowOverlap="1" wp14:anchorId="08D65D84" wp14:editId="5E663B12">
                <wp:simplePos x="0" y="0"/>
                <wp:positionH relativeFrom="page">
                  <wp:posOffset>0</wp:posOffset>
                </wp:positionH>
                <wp:positionV relativeFrom="page">
                  <wp:posOffset>6939915</wp:posOffset>
                </wp:positionV>
                <wp:extent cx="7772400" cy="3118485"/>
                <wp:effectExtent l="0" t="0" r="0" b="0"/>
                <wp:wrapNone/>
                <wp:docPr id="4445418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3118485"/>
                          <a:chOff x="0" y="10929"/>
                          <a:chExt cx="12240" cy="4911"/>
                        </a:xfrm>
                      </wpg:grpSpPr>
                      <pic:pic xmlns:pic="http://schemas.openxmlformats.org/drawingml/2006/picture">
                        <pic:nvPicPr>
                          <pic:cNvPr id="596283450" name="Picture 12"/>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10929"/>
                            <a:ext cx="4900" cy="2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7381655" name="Picture 13"/>
                          <pic:cNvPicPr>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7330" y="13364"/>
                            <a:ext cx="2440" cy="2480"/>
                          </a:xfrm>
                          <a:prstGeom prst="rect">
                            <a:avLst/>
                          </a:prstGeom>
                          <a:noFill/>
                          <a:extLst>
                            <a:ext uri="{909E8E84-426E-40DD-AFC4-6F175D3DCCD1}">
                              <a14:hiddenFill xmlns:a14="http://schemas.microsoft.com/office/drawing/2010/main">
                                <a:solidFill>
                                  <a:srgbClr val="FFFFFF"/>
                                </a:solidFill>
                              </a14:hiddenFill>
                            </a:ext>
                          </a:extLst>
                        </pic:spPr>
                      </pic:pic>
                      <wps:wsp>
                        <wps:cNvPr id="859897122" name="Freeform 14"/>
                        <wps:cNvSpPr>
                          <a:spLocks/>
                        </wps:cNvSpPr>
                        <wps:spPr bwMode="auto">
                          <a:xfrm>
                            <a:off x="7330" y="10944"/>
                            <a:ext cx="2467" cy="2435"/>
                          </a:xfrm>
                          <a:custGeom>
                            <a:avLst/>
                            <a:gdLst>
                              <a:gd name="T0" fmla="*/ 2466 w 2467"/>
                              <a:gd name="T1" fmla="*/ 0 h 2435"/>
                              <a:gd name="T2" fmla="*/ 0 w 2467"/>
                              <a:gd name="T3" fmla="*/ 0 h 2435"/>
                              <a:gd name="T4" fmla="*/ 0 w 2467"/>
                              <a:gd name="T5" fmla="*/ 2434 h 2435"/>
                              <a:gd name="T6" fmla="*/ 2466 w 2467"/>
                              <a:gd name="T7" fmla="*/ 2434 h 2435"/>
                              <a:gd name="T8" fmla="*/ 2466 w 2467"/>
                              <a:gd name="T9" fmla="*/ 0 h 2435"/>
                            </a:gdLst>
                            <a:ahLst/>
                            <a:cxnLst>
                              <a:cxn ang="0">
                                <a:pos x="T0" y="T1"/>
                              </a:cxn>
                              <a:cxn ang="0">
                                <a:pos x="T2" y="T3"/>
                              </a:cxn>
                              <a:cxn ang="0">
                                <a:pos x="T4" y="T5"/>
                              </a:cxn>
                              <a:cxn ang="0">
                                <a:pos x="T6" y="T7"/>
                              </a:cxn>
                              <a:cxn ang="0">
                                <a:pos x="T8" y="T9"/>
                              </a:cxn>
                            </a:cxnLst>
                            <a:rect l="0" t="0" r="r" b="b"/>
                            <a:pathLst>
                              <a:path w="2467" h="2435">
                                <a:moveTo>
                                  <a:pt x="2466" y="0"/>
                                </a:moveTo>
                                <a:lnTo>
                                  <a:pt x="0" y="0"/>
                                </a:lnTo>
                                <a:lnTo>
                                  <a:pt x="0" y="2434"/>
                                </a:lnTo>
                                <a:lnTo>
                                  <a:pt x="2466" y="2434"/>
                                </a:lnTo>
                                <a:lnTo>
                                  <a:pt x="2466" y="0"/>
                                </a:lnTo>
                                <a:close/>
                              </a:path>
                            </a:pathLst>
                          </a:custGeom>
                          <a:solidFill>
                            <a:srgbClr val="9C77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12331545" name="Picture 15"/>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456" y="13364"/>
                            <a:ext cx="2440" cy="24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4525457" name="Picture 16"/>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899" y="10935"/>
                            <a:ext cx="2440" cy="2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3477934" name="Picture 17"/>
                          <pic:cNvPicPr>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13364"/>
                            <a:ext cx="2460" cy="24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7898413" name="Picture 18"/>
                          <pic:cNvPicPr>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9786" y="10944"/>
                            <a:ext cx="2460" cy="4900"/>
                          </a:xfrm>
                          <a:prstGeom prst="rect">
                            <a:avLst/>
                          </a:prstGeom>
                          <a:noFill/>
                          <a:extLst>
                            <a:ext uri="{909E8E84-426E-40DD-AFC4-6F175D3DCCD1}">
                              <a14:hiddenFill xmlns:a14="http://schemas.microsoft.com/office/drawing/2010/main">
                                <a:solidFill>
                                  <a:srgbClr val="FFFFFF"/>
                                </a:solidFill>
                              </a14:hiddenFill>
                            </a:ext>
                          </a:extLst>
                        </pic:spPr>
                      </pic:pic>
                      <wps:wsp>
                        <wps:cNvPr id="588399286" name="Freeform 19"/>
                        <wps:cNvSpPr>
                          <a:spLocks/>
                        </wps:cNvSpPr>
                        <wps:spPr bwMode="auto">
                          <a:xfrm>
                            <a:off x="4898" y="13385"/>
                            <a:ext cx="2433" cy="2455"/>
                          </a:xfrm>
                          <a:custGeom>
                            <a:avLst/>
                            <a:gdLst>
                              <a:gd name="T0" fmla="*/ 2432 w 2433"/>
                              <a:gd name="T1" fmla="*/ 0 h 2455"/>
                              <a:gd name="T2" fmla="*/ 0 w 2433"/>
                              <a:gd name="T3" fmla="*/ 0 h 2455"/>
                              <a:gd name="T4" fmla="*/ 0 w 2433"/>
                              <a:gd name="T5" fmla="*/ 2454 h 2455"/>
                              <a:gd name="T6" fmla="*/ 2432 w 2433"/>
                              <a:gd name="T7" fmla="*/ 2454 h 2455"/>
                              <a:gd name="T8" fmla="*/ 2432 w 2433"/>
                              <a:gd name="T9" fmla="*/ 0 h 2455"/>
                            </a:gdLst>
                            <a:ahLst/>
                            <a:cxnLst>
                              <a:cxn ang="0">
                                <a:pos x="T0" y="T1"/>
                              </a:cxn>
                              <a:cxn ang="0">
                                <a:pos x="T2" y="T3"/>
                              </a:cxn>
                              <a:cxn ang="0">
                                <a:pos x="T4" y="T5"/>
                              </a:cxn>
                              <a:cxn ang="0">
                                <a:pos x="T6" y="T7"/>
                              </a:cxn>
                              <a:cxn ang="0">
                                <a:pos x="T8" y="T9"/>
                              </a:cxn>
                            </a:cxnLst>
                            <a:rect l="0" t="0" r="r" b="b"/>
                            <a:pathLst>
                              <a:path w="2433" h="2455">
                                <a:moveTo>
                                  <a:pt x="2432" y="0"/>
                                </a:moveTo>
                                <a:lnTo>
                                  <a:pt x="0" y="0"/>
                                </a:lnTo>
                                <a:lnTo>
                                  <a:pt x="0" y="2454"/>
                                </a:lnTo>
                                <a:lnTo>
                                  <a:pt x="2432" y="2454"/>
                                </a:lnTo>
                                <a:lnTo>
                                  <a:pt x="2432" y="0"/>
                                </a:lnTo>
                                <a:close/>
                              </a:path>
                            </a:pathLst>
                          </a:custGeom>
                          <a:solidFill>
                            <a:srgbClr val="FCB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321793" name="Freeform 20"/>
                        <wps:cNvSpPr>
                          <a:spLocks/>
                        </wps:cNvSpPr>
                        <wps:spPr bwMode="auto">
                          <a:xfrm>
                            <a:off x="4090" y="11653"/>
                            <a:ext cx="807" cy="1263"/>
                          </a:xfrm>
                          <a:custGeom>
                            <a:avLst/>
                            <a:gdLst>
                              <a:gd name="T0" fmla="*/ 806 w 807"/>
                              <a:gd name="T1" fmla="*/ 0 h 1263"/>
                              <a:gd name="T2" fmla="*/ 455 w 807"/>
                              <a:gd name="T3" fmla="*/ 0 h 1263"/>
                              <a:gd name="T4" fmla="*/ 0 w 807"/>
                              <a:gd name="T5" fmla="*/ 455 h 1263"/>
                              <a:gd name="T6" fmla="*/ 806 w 807"/>
                              <a:gd name="T7" fmla="*/ 1262 h 1263"/>
                              <a:gd name="T8" fmla="*/ 806 w 807"/>
                              <a:gd name="T9" fmla="*/ 726 h 1263"/>
                              <a:gd name="T10" fmla="*/ 506 w 807"/>
                              <a:gd name="T11" fmla="*/ 426 h 1263"/>
                              <a:gd name="T12" fmla="*/ 806 w 807"/>
                              <a:gd name="T13" fmla="*/ 126 h 1263"/>
                              <a:gd name="T14" fmla="*/ 806 w 807"/>
                              <a:gd name="T15" fmla="*/ 0 h 126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07" h="1263">
                                <a:moveTo>
                                  <a:pt x="806" y="0"/>
                                </a:moveTo>
                                <a:lnTo>
                                  <a:pt x="455" y="0"/>
                                </a:lnTo>
                                <a:lnTo>
                                  <a:pt x="0" y="455"/>
                                </a:lnTo>
                                <a:lnTo>
                                  <a:pt x="806" y="1262"/>
                                </a:lnTo>
                                <a:lnTo>
                                  <a:pt x="806" y="726"/>
                                </a:lnTo>
                                <a:lnTo>
                                  <a:pt x="506" y="426"/>
                                </a:lnTo>
                                <a:lnTo>
                                  <a:pt x="806" y="126"/>
                                </a:lnTo>
                                <a:lnTo>
                                  <a:pt x="806" y="0"/>
                                </a:lnTo>
                                <a:close/>
                              </a:path>
                            </a:pathLst>
                          </a:custGeom>
                          <a:solidFill>
                            <a:srgbClr val="000000">
                              <a:alpha val="980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222530" name="Text Box 21"/>
                        <wps:cNvSpPr txBox="1">
                          <a:spLocks noChangeArrowheads="1"/>
                        </wps:cNvSpPr>
                        <wps:spPr bwMode="auto">
                          <a:xfrm>
                            <a:off x="10311" y="15261"/>
                            <a:ext cx="510"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25853" w14:textId="77777777" w:rsidR="00D8181C" w:rsidRDefault="00D8181C">
                              <w:pPr>
                                <w:pStyle w:val="BodyText"/>
                                <w:kinsoku w:val="0"/>
                                <w:overflowPunct w:val="0"/>
                                <w:spacing w:line="179" w:lineRule="exact"/>
                                <w:rPr>
                                  <w:rFonts w:ascii="Arial" w:hAnsi="Arial" w:cs="Arial"/>
                                  <w:spacing w:val="-5"/>
                                  <w:sz w:val="16"/>
                                  <w:szCs w:val="16"/>
                                </w:rPr>
                              </w:pPr>
                              <w:r>
                                <w:rPr>
                                  <w:rFonts w:ascii="Arial" w:hAnsi="Arial" w:cs="Arial"/>
                                  <w:sz w:val="16"/>
                                  <w:szCs w:val="16"/>
                                </w:rPr>
                                <w:t xml:space="preserve">1 of </w:t>
                              </w:r>
                              <w:r>
                                <w:rPr>
                                  <w:rFonts w:ascii="Arial" w:hAnsi="Arial" w:cs="Arial"/>
                                  <w:spacing w:val="-5"/>
                                  <w:sz w:val="16"/>
                                  <w:szCs w:val="16"/>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D65D84" id="Group 11" o:spid="_x0000_s1026" style="position:absolute;margin-left:0;margin-top:546.45pt;width:612pt;height:245.55pt;z-index:251638272;mso-position-horizontal-relative:page;mso-position-vertical-relative:page" coordorigin=",10929" coordsize="12240,491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" o:allowincell="f">
                <v:shape id="Picture 12" o:spid="_x0000_s1027" type="#_x0000_t75" style="position:absolute;top:10929;width:4900;height: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">
                  <v:imagedata r:id="rId25" o:title=""/>
                  <o:lock v:ext="edit" aspectratio="f"/>
                </v:shape>
                <v:shape id="Picture 13" o:spid="_x0000_s1028" type="#_x0000_t75" style="position:absolute;left:7330;top:13364;width:2440;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">
                  <v:imagedata r:id="rId26" o:title=""/>
                  <o:lock v:ext="edit" aspectratio="f"/>
                </v:shape>
                <v:shape id="Freeform 14" o:spid="_x0000_s1029" style="position:absolute;left:7330;top:10944;width:2467;height:2435;visibility:visible;mso-wrap-style:square;v-text-anchor:top" coordsize="2467,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" path="m2466,l,,,2434r2466,l2466,xe" fillcolor="#9c772c" stroked="f">
                  <v:path arrowok="t" o:connecttype="custom" o:connectlocs="2466,0;0,0;0,2434;2466,2434;2466,0" o:connectangles="0,0,0,0,0"/>
                </v:shape>
                <v:shape id="Picture 15" o:spid="_x0000_s1030" type="#_x0000_t75" style="position:absolute;left:2456;top:13364;width:2440;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">
                  <v:imagedata r:id="rId27" o:title=""/>
                  <o:lock v:ext="edit" aspectratio="f"/>
                </v:shape>
                <v:shape id="Picture 16" o:spid="_x0000_s1031" type="#_x0000_t75" style="position:absolute;left:4899;top:10935;width:2440;height: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">
                  <v:imagedata r:id="rId28" o:title=""/>
                  <o:lock v:ext="edit" aspectratio="f"/>
                </v:shape>
                <v:shape id="Picture 17" o:spid="_x0000_s1032" type="#_x0000_t75" style="position:absolute;top:13364;width:2460;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">
                  <v:imagedata r:id="rId29" o:title=""/>
                  <o:lock v:ext="edit" aspectratio="f"/>
                </v:shape>
                <v:shape id="Picture 18" o:spid="_x0000_s1033" type="#_x0000_t75" style="position:absolute;left:9786;top:10944;width:2460;height:4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">
                  <v:imagedata r:id="rId30" o:title=""/>
                  <o:lock v:ext="edit" aspectratio="f"/>
                </v:shape>
                <v:shape id="Freeform 19" o:spid="_x0000_s1034" style="position:absolute;left:4898;top:13385;width:2433;height:2455;visibility:visible;mso-wrap-style:square;v-text-anchor:top" coordsize="2433,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" path="m2432,l,,,2454r2432,l2432,xe" fillcolor="#fcb720" stroked="f">
                  <v:path arrowok="t" o:connecttype="custom" o:connectlocs="2432,0;0,0;0,2454;2432,2454;2432,0" o:connectangles="0,0,0,0,0"/>
                </v:shape>
                <v:shape id="Freeform 20" o:spid="_x0000_s1035" style="position:absolute;left:4090;top:11653;width:807;height:1263;visibility:visible;mso-wrap-style:square;v-text-anchor:top" coordsize="807,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" path="m806,l455,,,455r806,807l806,726,506,426,806,126,806,xe" fillcolor="black" stroked="f">
                  <v:fill opacity="6425f"/>
                  <v:path arrowok="t" o:connecttype="custom" o:connectlocs="806,0;455,0;0,455;806,1262;806,726;506,426;806,126;806,0" o:connectangles="0,0,0,0,0,0,0,0"/>
                </v:shape>
                <v:shapetype id="_x0000_t202" coordsize="21600,21600" o:spt="202" path="m,l,21600r21600,l21600,xe">
                  <v:stroke joinstyle="miter"/>
                  <v:path gradientshapeok="t" o:connecttype="rect"/>
                </v:shapetype>
                <v:shape id="Text Box 21" o:spid="_x0000_s1036" type="#_x0000_t202" style="position:absolute;left:10311;top:15261;width:510;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" filled="f" stroked="f">
                  <v:textbox inset="0,0,0,0">
                    <w:txbxContent>
                      <w:p w14:paraId="3F425853" w14:textId="77777777" w:rsidR="00D8181C" w:rsidRDefault="00D8181C">
                        <w:pPr>
                          <w:pStyle w:val="BodyText"/>
                          <w:kinsoku w:val="0"/>
                          <w:overflowPunct w:val="0"/>
                          <w:spacing w:line="179" w:lineRule="exact"/>
                          <w:rPr>
                            <w:rFonts w:ascii="Arial" w:hAnsi="Arial" w:cs="Arial"/>
                            <w:spacing w:val="-5"/>
                            <w:sz w:val="16"/>
                            <w:szCs w:val="16"/>
                          </w:rPr>
                        </w:pPr>
                        <w:r>
                          <w:rPr>
                            <w:rFonts w:ascii="Arial" w:hAnsi="Arial" w:cs="Arial"/>
                            <w:sz w:val="16"/>
                            <w:szCs w:val="16"/>
                          </w:rPr>
                          <w:t xml:space="preserve">1 of </w:t>
                        </w:r>
                        <w:r>
                          <w:rPr>
                            <w:rFonts w:ascii="Arial" w:hAnsi="Arial" w:cs="Arial"/>
                            <w:spacing w:val="-5"/>
                            <w:sz w:val="16"/>
                            <w:szCs w:val="16"/>
                          </w:rPr>
                          <w:t>25</w:t>
                        </w:r>
                      </w:p>
                    </w:txbxContent>
                  </v:textbox>
                </v:shape>
                <w10:wrap anchorx="page" anchory="page"/>
              </v:group>
            </w:pict>
          </mc:Fallback>
        </mc:AlternateContent>
      </w:r>
      <w:r>
        <w:rPr>
          <w:noProof/>
        </w:rPr>
        <mc:AlternateContent>
          <mc:Choice Requires="wps">
            <w:drawing>
              <wp:anchor distT="0" distB="0" distL="114300" distR="114300" simplePos="0" relativeHeight="251639296" behindDoc="0" locked="0" layoutInCell="0" allowOverlap="1" wp14:anchorId="22CE4F4C" wp14:editId="30AB934E">
                <wp:simplePos x="0" y="0"/>
                <wp:positionH relativeFrom="page">
                  <wp:posOffset>-307340</wp:posOffset>
                </wp:positionH>
                <wp:positionV relativeFrom="page">
                  <wp:posOffset>3798570</wp:posOffset>
                </wp:positionV>
                <wp:extent cx="8468360" cy="2540000"/>
                <wp:effectExtent l="0" t="0" r="0" b="0"/>
                <wp:wrapNone/>
                <wp:docPr id="114630425" name="WordArt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6B882C16"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2CE4F4C" id="WordArt 22" o:spid="_x0000_s1037" type="#_x0000_t202" style="position:absolute;margin-left:-24.2pt;margin-top:299.1pt;width:666.8pt;height:200pt;rotation:-45;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" o:allowincell="f" filled="f" stroked="f">
                <v:stroke joinstyle="round"/>
                <o:lock v:ext="edit" shapetype="t"/>
                <v:textbox style="mso-fit-shape-to-text:t">
                  <w:txbxContent>
                    <w:p w14:paraId="6B882C16"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p>
    <w:p w14:paraId="505C3435" w14:textId="77777777" w:rsidR="00D8181C" w:rsidRDefault="00D8181C">
      <w:pPr>
        <w:pStyle w:val="BodyText"/>
        <w:kinsoku w:val="0"/>
        <w:overflowPunct w:val="0"/>
        <w:rPr>
          <w:rFonts w:ascii="Times New Roman" w:hAnsi="Times New Roman" w:cs="Times New Roman"/>
          <w:sz w:val="20"/>
          <w:szCs w:val="20"/>
        </w:rPr>
      </w:pPr>
    </w:p>
    <w:p w14:paraId="7C4BC63E" w14:textId="77777777" w:rsidR="00D8181C" w:rsidRDefault="00D8181C">
      <w:pPr>
        <w:pStyle w:val="BodyText"/>
        <w:kinsoku w:val="0"/>
        <w:overflowPunct w:val="0"/>
        <w:rPr>
          <w:rFonts w:ascii="Times New Roman" w:hAnsi="Times New Roman" w:cs="Times New Roman"/>
          <w:sz w:val="20"/>
          <w:szCs w:val="20"/>
        </w:rPr>
      </w:pPr>
    </w:p>
    <w:p w14:paraId="0201356F" w14:textId="77777777" w:rsidR="00D8181C" w:rsidRDefault="00D8181C">
      <w:pPr>
        <w:pStyle w:val="BodyText"/>
        <w:kinsoku w:val="0"/>
        <w:overflowPunct w:val="0"/>
        <w:rPr>
          <w:rFonts w:ascii="Times New Roman" w:hAnsi="Times New Roman" w:cs="Times New Roman"/>
          <w:sz w:val="20"/>
          <w:szCs w:val="20"/>
        </w:rPr>
      </w:pPr>
    </w:p>
    <w:p w14:paraId="036B8F03" w14:textId="77777777" w:rsidR="00D8181C" w:rsidRDefault="00D8181C">
      <w:pPr>
        <w:pStyle w:val="BodyText"/>
        <w:kinsoku w:val="0"/>
        <w:overflowPunct w:val="0"/>
        <w:rPr>
          <w:rFonts w:ascii="Times New Roman" w:hAnsi="Times New Roman" w:cs="Times New Roman"/>
          <w:sz w:val="20"/>
          <w:szCs w:val="20"/>
        </w:rPr>
      </w:pPr>
    </w:p>
    <w:p w14:paraId="505A1599" w14:textId="77777777" w:rsidR="00D8181C" w:rsidRDefault="00D8181C">
      <w:pPr>
        <w:pStyle w:val="BodyText"/>
        <w:kinsoku w:val="0"/>
        <w:overflowPunct w:val="0"/>
        <w:rPr>
          <w:rFonts w:ascii="Times New Roman" w:hAnsi="Times New Roman" w:cs="Times New Roman"/>
          <w:sz w:val="20"/>
          <w:szCs w:val="20"/>
        </w:rPr>
      </w:pPr>
    </w:p>
    <w:p w14:paraId="2AFB5F32" w14:textId="77777777" w:rsidR="00D8181C" w:rsidRDefault="00D8181C">
      <w:pPr>
        <w:pStyle w:val="BodyText"/>
        <w:kinsoku w:val="0"/>
        <w:overflowPunct w:val="0"/>
        <w:rPr>
          <w:rFonts w:ascii="Times New Roman" w:hAnsi="Times New Roman" w:cs="Times New Roman"/>
          <w:sz w:val="20"/>
          <w:szCs w:val="20"/>
        </w:rPr>
      </w:pPr>
    </w:p>
    <w:p w14:paraId="087FDCCE" w14:textId="77777777" w:rsidR="00D8181C" w:rsidRDefault="00D8181C">
      <w:pPr>
        <w:pStyle w:val="BodyText"/>
        <w:kinsoku w:val="0"/>
        <w:overflowPunct w:val="0"/>
        <w:rPr>
          <w:rFonts w:ascii="Times New Roman" w:hAnsi="Times New Roman" w:cs="Times New Roman"/>
          <w:sz w:val="20"/>
          <w:szCs w:val="20"/>
        </w:rPr>
      </w:pPr>
    </w:p>
    <w:p w14:paraId="2C4683EF" w14:textId="77777777" w:rsidR="00D8181C" w:rsidRDefault="00D8181C">
      <w:pPr>
        <w:pStyle w:val="BodyText"/>
        <w:kinsoku w:val="0"/>
        <w:overflowPunct w:val="0"/>
        <w:rPr>
          <w:rFonts w:ascii="Times New Roman" w:hAnsi="Times New Roman" w:cs="Times New Roman"/>
          <w:sz w:val="20"/>
          <w:szCs w:val="20"/>
        </w:rPr>
      </w:pPr>
    </w:p>
    <w:p w14:paraId="28402B09" w14:textId="77777777" w:rsidR="00D8181C" w:rsidRDefault="00D8181C">
      <w:pPr>
        <w:pStyle w:val="BodyText"/>
        <w:kinsoku w:val="0"/>
        <w:overflowPunct w:val="0"/>
        <w:rPr>
          <w:rFonts w:ascii="Times New Roman" w:hAnsi="Times New Roman" w:cs="Times New Roman"/>
          <w:sz w:val="20"/>
          <w:szCs w:val="20"/>
        </w:rPr>
      </w:pPr>
    </w:p>
    <w:p w14:paraId="40BFCF7D" w14:textId="77777777" w:rsidR="00D8181C" w:rsidRDefault="00D8181C">
      <w:pPr>
        <w:pStyle w:val="BodyText"/>
        <w:kinsoku w:val="0"/>
        <w:overflowPunct w:val="0"/>
        <w:rPr>
          <w:rFonts w:ascii="Times New Roman" w:hAnsi="Times New Roman" w:cs="Times New Roman"/>
          <w:sz w:val="20"/>
          <w:szCs w:val="20"/>
        </w:rPr>
      </w:pPr>
    </w:p>
    <w:p w14:paraId="1987B25F" w14:textId="77777777" w:rsidR="00D8181C" w:rsidRDefault="00D8181C">
      <w:pPr>
        <w:pStyle w:val="BodyText"/>
        <w:kinsoku w:val="0"/>
        <w:overflowPunct w:val="0"/>
        <w:rPr>
          <w:rFonts w:ascii="Times New Roman" w:hAnsi="Times New Roman" w:cs="Times New Roman"/>
          <w:sz w:val="20"/>
          <w:szCs w:val="20"/>
        </w:rPr>
      </w:pPr>
    </w:p>
    <w:p w14:paraId="05D2B6B0" w14:textId="77777777" w:rsidR="00D8181C" w:rsidRDefault="00D8181C">
      <w:pPr>
        <w:pStyle w:val="BodyText"/>
        <w:kinsoku w:val="0"/>
        <w:overflowPunct w:val="0"/>
        <w:rPr>
          <w:rFonts w:ascii="Times New Roman" w:hAnsi="Times New Roman" w:cs="Times New Roman"/>
          <w:sz w:val="20"/>
          <w:szCs w:val="20"/>
        </w:rPr>
      </w:pPr>
    </w:p>
    <w:p w14:paraId="7FB73F0C" w14:textId="77777777" w:rsidR="00D8181C" w:rsidRDefault="00D8181C">
      <w:pPr>
        <w:pStyle w:val="BodyText"/>
        <w:kinsoku w:val="0"/>
        <w:overflowPunct w:val="0"/>
        <w:rPr>
          <w:rFonts w:ascii="Times New Roman" w:hAnsi="Times New Roman" w:cs="Times New Roman"/>
          <w:sz w:val="20"/>
          <w:szCs w:val="20"/>
        </w:rPr>
      </w:pPr>
    </w:p>
    <w:p w14:paraId="33FAA9A5" w14:textId="77777777" w:rsidR="00D8181C" w:rsidRDefault="00D8181C">
      <w:pPr>
        <w:pStyle w:val="BodyText"/>
        <w:kinsoku w:val="0"/>
        <w:overflowPunct w:val="0"/>
        <w:rPr>
          <w:rFonts w:ascii="Times New Roman" w:hAnsi="Times New Roman" w:cs="Times New Roman"/>
          <w:sz w:val="20"/>
          <w:szCs w:val="20"/>
        </w:rPr>
      </w:pPr>
    </w:p>
    <w:p w14:paraId="324AE334" w14:textId="77777777" w:rsidR="00D8181C" w:rsidRDefault="00D8181C">
      <w:pPr>
        <w:pStyle w:val="BodyText"/>
        <w:kinsoku w:val="0"/>
        <w:overflowPunct w:val="0"/>
        <w:rPr>
          <w:rFonts w:ascii="Times New Roman" w:hAnsi="Times New Roman" w:cs="Times New Roman"/>
          <w:sz w:val="20"/>
          <w:szCs w:val="20"/>
        </w:rPr>
      </w:pPr>
    </w:p>
    <w:p w14:paraId="7DFB0792" w14:textId="77777777" w:rsidR="00D8181C" w:rsidRDefault="00D8181C">
      <w:pPr>
        <w:pStyle w:val="BodyText"/>
        <w:kinsoku w:val="0"/>
        <w:overflowPunct w:val="0"/>
        <w:rPr>
          <w:rFonts w:ascii="Times New Roman" w:hAnsi="Times New Roman" w:cs="Times New Roman"/>
          <w:sz w:val="20"/>
          <w:szCs w:val="20"/>
        </w:rPr>
      </w:pPr>
    </w:p>
    <w:p w14:paraId="225E6965" w14:textId="77777777" w:rsidR="00D8181C" w:rsidRDefault="00D8181C">
      <w:pPr>
        <w:pStyle w:val="BodyText"/>
        <w:kinsoku w:val="0"/>
        <w:overflowPunct w:val="0"/>
        <w:rPr>
          <w:rFonts w:ascii="Times New Roman" w:hAnsi="Times New Roman" w:cs="Times New Roman"/>
          <w:sz w:val="20"/>
          <w:szCs w:val="20"/>
        </w:rPr>
      </w:pPr>
    </w:p>
    <w:p w14:paraId="1AFE1D30" w14:textId="77777777" w:rsidR="00D8181C" w:rsidRDefault="00D8181C">
      <w:pPr>
        <w:pStyle w:val="BodyText"/>
        <w:kinsoku w:val="0"/>
        <w:overflowPunct w:val="0"/>
        <w:rPr>
          <w:rFonts w:ascii="Times New Roman" w:hAnsi="Times New Roman" w:cs="Times New Roman"/>
          <w:sz w:val="20"/>
          <w:szCs w:val="20"/>
        </w:rPr>
      </w:pPr>
    </w:p>
    <w:p w14:paraId="21B27795" w14:textId="77777777" w:rsidR="00D8181C" w:rsidRDefault="00D8181C">
      <w:pPr>
        <w:pStyle w:val="BodyText"/>
        <w:kinsoku w:val="0"/>
        <w:overflowPunct w:val="0"/>
        <w:rPr>
          <w:rFonts w:ascii="Times New Roman" w:hAnsi="Times New Roman" w:cs="Times New Roman"/>
          <w:sz w:val="20"/>
          <w:szCs w:val="20"/>
        </w:rPr>
      </w:pPr>
    </w:p>
    <w:p w14:paraId="56A24AFF" w14:textId="77777777" w:rsidR="00D8181C" w:rsidRDefault="00D8181C">
      <w:pPr>
        <w:pStyle w:val="BodyText"/>
        <w:kinsoku w:val="0"/>
        <w:overflowPunct w:val="0"/>
        <w:rPr>
          <w:rFonts w:ascii="Times New Roman" w:hAnsi="Times New Roman" w:cs="Times New Roman"/>
          <w:sz w:val="20"/>
          <w:szCs w:val="20"/>
        </w:rPr>
      </w:pPr>
    </w:p>
    <w:p w14:paraId="2B23F77F" w14:textId="77777777" w:rsidR="00D8181C" w:rsidRDefault="00D8181C">
      <w:pPr>
        <w:pStyle w:val="BodyText"/>
        <w:kinsoku w:val="0"/>
        <w:overflowPunct w:val="0"/>
        <w:rPr>
          <w:rFonts w:ascii="Times New Roman" w:hAnsi="Times New Roman" w:cs="Times New Roman"/>
          <w:sz w:val="20"/>
          <w:szCs w:val="20"/>
        </w:rPr>
      </w:pPr>
    </w:p>
    <w:p w14:paraId="1DDA9B54" w14:textId="77777777" w:rsidR="00D8181C" w:rsidRDefault="00D8181C">
      <w:pPr>
        <w:pStyle w:val="BodyText"/>
        <w:kinsoku w:val="0"/>
        <w:overflowPunct w:val="0"/>
        <w:rPr>
          <w:rFonts w:ascii="Times New Roman" w:hAnsi="Times New Roman" w:cs="Times New Roman"/>
          <w:sz w:val="20"/>
          <w:szCs w:val="20"/>
        </w:rPr>
      </w:pPr>
    </w:p>
    <w:p w14:paraId="6685B756" w14:textId="77777777" w:rsidR="00D8181C" w:rsidRDefault="00D8181C">
      <w:pPr>
        <w:pStyle w:val="BodyText"/>
        <w:kinsoku w:val="0"/>
        <w:overflowPunct w:val="0"/>
        <w:spacing w:before="104" w:after="1"/>
        <w:rPr>
          <w:rFonts w:ascii="Times New Roman" w:hAnsi="Times New Roman" w:cs="Times New Roman"/>
          <w:sz w:val="20"/>
          <w:szCs w:val="20"/>
        </w:rPr>
      </w:pPr>
    </w:p>
    <w:p w14:paraId="32D74592" w14:textId="5C4B1586" w:rsidR="00D8181C" w:rsidRDefault="00640C81">
      <w:pPr>
        <w:pStyle w:val="BodyText"/>
        <w:kinsoku w:val="0"/>
        <w:overflowPunct w:val="0"/>
        <w:ind w:left="213"/>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5FC4CEE1" wp14:editId="588AB4E8">
            <wp:extent cx="4180205" cy="114935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80205" cy="1149350"/>
                    </a:xfrm>
                    <a:prstGeom prst="rect">
                      <a:avLst/>
                    </a:prstGeom>
                    <a:noFill/>
                    <a:ln>
                      <a:noFill/>
                    </a:ln>
                  </pic:spPr>
                </pic:pic>
              </a:graphicData>
            </a:graphic>
          </wp:inline>
        </w:drawing>
      </w:r>
    </w:p>
    <w:p w14:paraId="0794B807" w14:textId="3508A3F1" w:rsidR="00D8181C" w:rsidRDefault="00640C81">
      <w:pPr>
        <w:pStyle w:val="Heading1"/>
        <w:kinsoku w:val="0"/>
        <w:overflowPunct w:val="0"/>
        <w:spacing w:before="364"/>
        <w:rPr>
          <w:spacing w:val="53"/>
          <w:w w:val="85"/>
        </w:rPr>
      </w:pPr>
      <w:r>
        <w:rPr>
          <w:noProof/>
        </w:rPr>
        <mc:AlternateContent>
          <mc:Choice Requires="wps">
            <w:drawing>
              <wp:anchor distT="0" distB="0" distL="114300" distR="114300" simplePos="0" relativeHeight="251667968" behindDoc="1" locked="0" layoutInCell="0" allowOverlap="1" wp14:anchorId="1C417764" wp14:editId="61F95397">
                <wp:simplePos x="0" y="0"/>
                <wp:positionH relativeFrom="page">
                  <wp:posOffset>580390</wp:posOffset>
                </wp:positionH>
                <wp:positionV relativeFrom="paragraph">
                  <wp:posOffset>946150</wp:posOffset>
                </wp:positionV>
                <wp:extent cx="6618605" cy="152400"/>
                <wp:effectExtent l="0" t="0" r="0" b="0"/>
                <wp:wrapNone/>
                <wp:docPr id="762430098"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18605" cy="152400"/>
                        </a:xfrm>
                        <a:custGeom>
                          <a:avLst/>
                          <a:gdLst>
                            <a:gd name="T0" fmla="*/ 10422 w 10423"/>
                            <a:gd name="T1" fmla="*/ 0 h 240"/>
                            <a:gd name="T2" fmla="*/ 0 w 10423"/>
                            <a:gd name="T3" fmla="*/ 0 h 240"/>
                            <a:gd name="T4" fmla="*/ 0 w 10423"/>
                            <a:gd name="T5" fmla="*/ 240 h 240"/>
                            <a:gd name="T6" fmla="*/ 10422 w 10423"/>
                            <a:gd name="T7" fmla="*/ 240 h 240"/>
                            <a:gd name="T8" fmla="*/ 10422 w 10423"/>
                            <a:gd name="T9" fmla="*/ 0 h 240"/>
                          </a:gdLst>
                          <a:ahLst/>
                          <a:cxnLst>
                            <a:cxn ang="0">
                              <a:pos x="T0" y="T1"/>
                            </a:cxn>
                            <a:cxn ang="0">
                              <a:pos x="T2" y="T3"/>
                            </a:cxn>
                            <a:cxn ang="0">
                              <a:pos x="T4" y="T5"/>
                            </a:cxn>
                            <a:cxn ang="0">
                              <a:pos x="T6" y="T7"/>
                            </a:cxn>
                            <a:cxn ang="0">
                              <a:pos x="T8" y="T9"/>
                            </a:cxn>
                          </a:cxnLst>
                          <a:rect l="0" t="0" r="r" b="b"/>
                          <a:pathLst>
                            <a:path w="10423" h="240">
                              <a:moveTo>
                                <a:pt x="10422" y="0"/>
                              </a:moveTo>
                              <a:lnTo>
                                <a:pt x="0" y="0"/>
                              </a:lnTo>
                              <a:lnTo>
                                <a:pt x="0" y="240"/>
                              </a:lnTo>
                              <a:lnTo>
                                <a:pt x="10422" y="240"/>
                              </a:lnTo>
                              <a:lnTo>
                                <a:pt x="10422" y="0"/>
                              </a:lnTo>
                              <a:close/>
                            </a:path>
                          </a:pathLst>
                        </a:custGeom>
                        <a:solidFill>
                          <a:srgbClr val="FCB8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C2F1BD" id="Freeform 23" o:spid="_x0000_s1026" style="position:absolute;margin-left:45.7pt;margin-top:74.5pt;width:521.15pt;height:12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2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" o:allowincell="f" path="m10422,l,,,240r10422,l10422,xe" fillcolor="#fcb827" stroked="f">
                <v:path arrowok="t" o:connecttype="custom" o:connectlocs="6617970,0;0,0;0,152400;6617970,152400;6617970,0" o:connectangles="0,0,0,0,0"/>
                <w10:wrap anchorx="page"/>
              </v:shape>
            </w:pict>
          </mc:Fallback>
        </mc:AlternateContent>
      </w:r>
      <w:bookmarkStart w:id="1" w:name="DUAL_ENROLLMENT_PLAN"/>
      <w:bookmarkEnd w:id="1"/>
      <w:r w:rsidR="00D8181C">
        <w:rPr>
          <w:spacing w:val="33"/>
          <w:w w:val="85"/>
        </w:rPr>
        <w:t>DUAL</w:t>
      </w:r>
      <w:r w:rsidR="00D8181C">
        <w:rPr>
          <w:spacing w:val="61"/>
        </w:rPr>
        <w:t xml:space="preserve"> </w:t>
      </w:r>
      <w:r w:rsidR="00D8181C">
        <w:rPr>
          <w:spacing w:val="47"/>
          <w:w w:val="85"/>
        </w:rPr>
        <w:t>ENROLLMENT</w:t>
      </w:r>
      <w:r w:rsidR="00D8181C">
        <w:rPr>
          <w:spacing w:val="71"/>
        </w:rPr>
        <w:t xml:space="preserve"> </w:t>
      </w:r>
      <w:r w:rsidR="00D8181C">
        <w:rPr>
          <w:spacing w:val="53"/>
          <w:w w:val="85"/>
        </w:rPr>
        <w:t>PLAN</w:t>
      </w:r>
    </w:p>
    <w:p w14:paraId="6F648AAE" w14:textId="77777777" w:rsidR="00D8181C" w:rsidRDefault="00D8181C">
      <w:pPr>
        <w:pStyle w:val="Heading2"/>
        <w:kinsoku w:val="0"/>
        <w:overflowPunct w:val="0"/>
        <w:spacing w:before="748" w:line="240" w:lineRule="auto"/>
        <w:ind w:left="7088"/>
        <w:jc w:val="left"/>
        <w:rPr>
          <w:spacing w:val="-4"/>
          <w:u w:val="none"/>
        </w:rPr>
      </w:pPr>
      <w:bookmarkStart w:id="2" w:name="2024_-_2025"/>
      <w:bookmarkEnd w:id="2"/>
      <w:r>
        <w:rPr>
          <w:u w:val="none"/>
        </w:rPr>
        <w:t>2024</w:t>
      </w:r>
      <w:r>
        <w:rPr>
          <w:spacing w:val="-16"/>
          <w:u w:val="none"/>
        </w:rPr>
        <w:t xml:space="preserve"> </w:t>
      </w:r>
      <w:r>
        <w:rPr>
          <w:u w:val="none"/>
        </w:rPr>
        <w:t>-</w:t>
      </w:r>
      <w:r>
        <w:rPr>
          <w:spacing w:val="-13"/>
          <w:u w:val="none"/>
        </w:rPr>
        <w:t xml:space="preserve"> </w:t>
      </w:r>
      <w:r>
        <w:rPr>
          <w:spacing w:val="-4"/>
          <w:u w:val="none"/>
        </w:rPr>
        <w:t>2025</w:t>
      </w:r>
    </w:p>
    <w:p w14:paraId="7F292081" w14:textId="77777777" w:rsidR="00D8181C" w:rsidRDefault="00D8181C">
      <w:pPr>
        <w:pStyle w:val="Heading2"/>
        <w:kinsoku w:val="0"/>
        <w:overflowPunct w:val="0"/>
        <w:spacing w:before="748" w:line="240" w:lineRule="auto"/>
        <w:ind w:left="7088"/>
        <w:jc w:val="left"/>
        <w:rPr>
          <w:spacing w:val="-4"/>
          <w:u w:val="none"/>
        </w:rPr>
        <w:sectPr w:rsidR="00D8181C">
          <w:type w:val="continuous"/>
          <w:pgSz w:w="12240" w:h="15840"/>
          <w:pgMar w:top="0" w:right="620" w:bottom="0" w:left="460" w:header="720" w:footer="720" w:gutter="0"/>
          <w:cols w:space="720"/>
          <w:noEndnote/>
        </w:sectPr>
      </w:pPr>
    </w:p>
    <w:p w14:paraId="67D0F942" w14:textId="59BAF83C" w:rsidR="00D8181C" w:rsidRDefault="00A5767D" w:rsidP="00A5767D">
      <w:pPr>
        <w:pStyle w:val="BodyText"/>
        <w:tabs>
          <w:tab w:val="left" w:pos="4612"/>
          <w:tab w:val="right" w:pos="10967"/>
        </w:tabs>
        <w:kinsoku w:val="0"/>
        <w:overflowPunct w:val="0"/>
        <w:spacing w:line="819" w:lineRule="exact"/>
        <w:ind w:right="193"/>
        <w:rPr>
          <w:b/>
          <w:bCs/>
          <w:spacing w:val="14"/>
          <w:w w:val="90"/>
          <w:sz w:val="72"/>
          <w:szCs w:val="72"/>
        </w:rPr>
      </w:pPr>
      <w:r>
        <w:rPr>
          <w:b/>
          <w:bCs/>
          <w:spacing w:val="14"/>
          <w:w w:val="90"/>
          <w:sz w:val="72"/>
          <w:szCs w:val="72"/>
          <w:u w:val="thick" w:color="FCB720"/>
        </w:rPr>
        <w:lastRenderedPageBreak/>
        <w:tab/>
      </w:r>
      <w:r>
        <w:rPr>
          <w:b/>
          <w:bCs/>
          <w:spacing w:val="14"/>
          <w:w w:val="90"/>
          <w:sz w:val="72"/>
          <w:szCs w:val="72"/>
          <w:u w:val="thick" w:color="FCB720"/>
        </w:rPr>
        <w:tab/>
      </w:r>
      <w:r w:rsidR="00640C81">
        <w:rPr>
          <w:noProof/>
        </w:rPr>
        <mc:AlternateContent>
          <mc:Choice Requires="wps">
            <w:drawing>
              <wp:anchor distT="0" distB="0" distL="114300" distR="114300" simplePos="0" relativeHeight="251668992" behindDoc="1" locked="0" layoutInCell="0" allowOverlap="1" wp14:anchorId="168DEF27" wp14:editId="1E08FC12">
                <wp:simplePos x="0" y="0"/>
                <wp:positionH relativeFrom="page">
                  <wp:posOffset>418465</wp:posOffset>
                </wp:positionH>
                <wp:positionV relativeFrom="page">
                  <wp:posOffset>596900</wp:posOffset>
                </wp:positionV>
                <wp:extent cx="152400" cy="8862695"/>
                <wp:effectExtent l="0" t="0" r="0" b="0"/>
                <wp:wrapNone/>
                <wp:docPr id="1944886369"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8862695"/>
                        </a:xfrm>
                        <a:custGeom>
                          <a:avLst/>
                          <a:gdLst>
                            <a:gd name="T0" fmla="*/ 240 w 240"/>
                            <a:gd name="T1" fmla="*/ 0 h 13957"/>
                            <a:gd name="T2" fmla="*/ 0 w 240"/>
                            <a:gd name="T3" fmla="*/ 0 h 13957"/>
                            <a:gd name="T4" fmla="*/ 0 w 240"/>
                            <a:gd name="T5" fmla="*/ 13956 h 13957"/>
                            <a:gd name="T6" fmla="*/ 240 w 240"/>
                            <a:gd name="T7" fmla="*/ 13956 h 13957"/>
                            <a:gd name="T8" fmla="*/ 240 w 240"/>
                            <a:gd name="T9" fmla="*/ 0 h 13957"/>
                          </a:gdLst>
                          <a:ahLst/>
                          <a:cxnLst>
                            <a:cxn ang="0">
                              <a:pos x="T0" y="T1"/>
                            </a:cxn>
                            <a:cxn ang="0">
                              <a:pos x="T2" y="T3"/>
                            </a:cxn>
                            <a:cxn ang="0">
                              <a:pos x="T4" y="T5"/>
                            </a:cxn>
                            <a:cxn ang="0">
                              <a:pos x="T6" y="T7"/>
                            </a:cxn>
                            <a:cxn ang="0">
                              <a:pos x="T8" y="T9"/>
                            </a:cxn>
                          </a:cxnLst>
                          <a:rect l="0" t="0" r="r" b="b"/>
                          <a:pathLst>
                            <a:path w="240" h="13957">
                              <a:moveTo>
                                <a:pt x="240" y="0"/>
                              </a:moveTo>
                              <a:lnTo>
                                <a:pt x="0" y="0"/>
                              </a:lnTo>
                              <a:lnTo>
                                <a:pt x="0" y="13956"/>
                              </a:lnTo>
                              <a:lnTo>
                                <a:pt x="240" y="13956"/>
                              </a:lnTo>
                              <a:lnTo>
                                <a:pt x="240" y="0"/>
                              </a:lnTo>
                              <a:close/>
                            </a:path>
                          </a:pathLst>
                        </a:custGeom>
                        <a:solidFill>
                          <a:srgbClr val="FCB8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A982AD" id="Freeform 25" o:spid="_x0000_s1026" style="position:absolute;margin-left:32.95pt;margin-top:47pt;width:12pt;height:697.8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40,13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" o:allowincell="f" path="m240,l,,,13956r240,l240,xe" fillcolor="#fcb827" stroked="f">
                <v:path arrowok="t" o:connecttype="custom" o:connectlocs="152400,0;0,0;0,8862060;152400,8862060;152400,0" o:connectangles="0,0,0,0,0"/>
                <w10:wrap anchorx="page" anchory="page"/>
              </v:shape>
            </w:pict>
          </mc:Fallback>
        </mc:AlternateContent>
      </w:r>
      <w:r w:rsidR="00D8181C">
        <w:rPr>
          <w:b/>
          <w:bCs/>
          <w:spacing w:val="14"/>
          <w:w w:val="90"/>
          <w:sz w:val="72"/>
          <w:szCs w:val="72"/>
          <w:u w:val="thick" w:color="FCB720"/>
        </w:rPr>
        <w:t>CONTENTS</w:t>
      </w:r>
    </w:p>
    <w:p w14:paraId="56F757AE" w14:textId="77777777" w:rsidR="00D8181C" w:rsidRDefault="00D8181C">
      <w:pPr>
        <w:pStyle w:val="BodyText"/>
        <w:kinsoku w:val="0"/>
        <w:overflowPunct w:val="0"/>
        <w:spacing w:before="64"/>
        <w:rPr>
          <w:b/>
          <w:bCs/>
        </w:rPr>
      </w:pPr>
    </w:p>
    <w:p w14:paraId="69EB8DF8" w14:textId="77777777" w:rsidR="00023F89" w:rsidRDefault="00D8181C" w:rsidP="00023F89">
      <w:pPr>
        <w:pStyle w:val="Heading9"/>
        <w:numPr>
          <w:ilvl w:val="0"/>
          <w:numId w:val="7"/>
        </w:numPr>
        <w:tabs>
          <w:tab w:val="left" w:pos="2304"/>
        </w:tabs>
        <w:kinsoku w:val="0"/>
        <w:overflowPunct w:val="0"/>
        <w:ind w:left="2304" w:hanging="288"/>
        <w:rPr>
          <w:spacing w:val="-2"/>
        </w:rPr>
      </w:pPr>
      <w:r>
        <w:rPr>
          <w:spacing w:val="-2"/>
        </w:rPr>
        <w:t>Introduction</w:t>
      </w:r>
      <w:bookmarkStart w:id="3" w:name="2._Dual_Enrollment_Governance:_Building_"/>
      <w:bookmarkEnd w:id="3"/>
      <w:r w:rsidR="00023F89">
        <w:rPr>
          <w:spacing w:val="-2"/>
        </w:rPr>
        <w:t xml:space="preserve"> </w:t>
      </w:r>
    </w:p>
    <w:p w14:paraId="0CB2422E" w14:textId="77777777" w:rsidR="00023F89" w:rsidRPr="00023F89" w:rsidRDefault="00023F89" w:rsidP="00023F89"/>
    <w:p w14:paraId="2DA1A572" w14:textId="77777777" w:rsidR="00D8181C" w:rsidRPr="00023F89" w:rsidRDefault="00D8181C" w:rsidP="00023F89">
      <w:pPr>
        <w:pStyle w:val="Heading9"/>
        <w:numPr>
          <w:ilvl w:val="0"/>
          <w:numId w:val="7"/>
        </w:numPr>
        <w:tabs>
          <w:tab w:val="left" w:pos="2304"/>
        </w:tabs>
        <w:kinsoku w:val="0"/>
        <w:overflowPunct w:val="0"/>
        <w:ind w:left="2304" w:hanging="288"/>
        <w:rPr>
          <w:spacing w:val="-2"/>
        </w:rPr>
      </w:pPr>
      <w:r w:rsidRPr="00023F89">
        <w:rPr>
          <w:spacing w:val="-4"/>
        </w:rPr>
        <w:t>Dual</w:t>
      </w:r>
      <w:r w:rsidRPr="00023F89">
        <w:rPr>
          <w:spacing w:val="-11"/>
        </w:rPr>
        <w:t xml:space="preserve"> </w:t>
      </w:r>
      <w:r w:rsidRPr="00023F89">
        <w:rPr>
          <w:spacing w:val="-4"/>
        </w:rPr>
        <w:t>Enrollment</w:t>
      </w:r>
      <w:r w:rsidRPr="00023F89">
        <w:rPr>
          <w:spacing w:val="-10"/>
        </w:rPr>
        <w:t xml:space="preserve"> </w:t>
      </w:r>
      <w:r w:rsidRPr="00023F89">
        <w:rPr>
          <w:spacing w:val="-4"/>
        </w:rPr>
        <w:t>Governance:</w:t>
      </w:r>
      <w:r w:rsidRPr="00023F89">
        <w:rPr>
          <w:spacing w:val="-10"/>
        </w:rPr>
        <w:t xml:space="preserve"> </w:t>
      </w:r>
      <w:r w:rsidRPr="00023F89">
        <w:rPr>
          <w:spacing w:val="-4"/>
        </w:rPr>
        <w:t>Building</w:t>
      </w:r>
      <w:r w:rsidRPr="00023F89">
        <w:rPr>
          <w:spacing w:val="-9"/>
        </w:rPr>
        <w:t xml:space="preserve"> </w:t>
      </w:r>
      <w:r w:rsidRPr="00023F89">
        <w:rPr>
          <w:spacing w:val="-4"/>
        </w:rPr>
        <w:t>Pathways</w:t>
      </w:r>
      <w:r w:rsidRPr="00023F89">
        <w:rPr>
          <w:spacing w:val="-9"/>
        </w:rPr>
        <w:t xml:space="preserve"> </w:t>
      </w:r>
      <w:r w:rsidRPr="00023F89">
        <w:rPr>
          <w:spacing w:val="-4"/>
        </w:rPr>
        <w:t>to</w:t>
      </w:r>
      <w:r w:rsidRPr="00023F89">
        <w:rPr>
          <w:spacing w:val="-10"/>
        </w:rPr>
        <w:t xml:space="preserve"> </w:t>
      </w:r>
      <w:r w:rsidRPr="00023F89">
        <w:rPr>
          <w:spacing w:val="-4"/>
        </w:rPr>
        <w:t>Success</w:t>
      </w:r>
    </w:p>
    <w:p w14:paraId="2D54CBE0" w14:textId="77777777" w:rsidR="00D9282C" w:rsidRPr="00D9282C" w:rsidRDefault="00D8181C" w:rsidP="00945247">
      <w:pPr>
        <w:pStyle w:val="BodyText"/>
        <w:kinsoku w:val="0"/>
        <w:overflowPunct w:val="0"/>
        <w:spacing w:before="77" w:line="307" w:lineRule="auto"/>
        <w:ind w:left="2736" w:right="5689"/>
        <w:contextualSpacing/>
        <w:rPr>
          <w:b/>
          <w:bCs/>
          <w:sz w:val="22"/>
          <w:szCs w:val="22"/>
        </w:rPr>
      </w:pPr>
      <w:r w:rsidRPr="00D9282C">
        <w:rPr>
          <w:spacing w:val="-2"/>
          <w:sz w:val="22"/>
          <w:szCs w:val="22"/>
        </w:rPr>
        <w:t>Process</w:t>
      </w:r>
      <w:r w:rsidRPr="00D9282C">
        <w:rPr>
          <w:spacing w:val="-19"/>
          <w:sz w:val="22"/>
          <w:szCs w:val="22"/>
        </w:rPr>
        <w:t xml:space="preserve"> </w:t>
      </w:r>
      <w:r w:rsidRPr="00D9282C">
        <w:rPr>
          <w:spacing w:val="-2"/>
          <w:sz w:val="22"/>
          <w:szCs w:val="22"/>
        </w:rPr>
        <w:t>and</w:t>
      </w:r>
      <w:r w:rsidRPr="00D9282C">
        <w:rPr>
          <w:spacing w:val="-19"/>
          <w:sz w:val="22"/>
          <w:szCs w:val="22"/>
        </w:rPr>
        <w:t xml:space="preserve"> </w:t>
      </w:r>
      <w:r w:rsidRPr="00D9282C">
        <w:rPr>
          <w:spacing w:val="-2"/>
          <w:sz w:val="22"/>
          <w:szCs w:val="22"/>
        </w:rPr>
        <w:t>Structure</w:t>
      </w:r>
      <w:r w:rsidRPr="00D9282C">
        <w:rPr>
          <w:spacing w:val="-12"/>
          <w:sz w:val="22"/>
          <w:szCs w:val="22"/>
        </w:rPr>
        <w:t xml:space="preserve"> </w:t>
      </w:r>
    </w:p>
    <w:p w14:paraId="291E1277" w14:textId="77777777" w:rsidR="00D9282C" w:rsidRPr="00D9282C" w:rsidRDefault="00D9282C" w:rsidP="00D9282C">
      <w:pPr>
        <w:pStyle w:val="BodyText"/>
        <w:kinsoku w:val="0"/>
        <w:overflowPunct w:val="0"/>
        <w:spacing w:before="73" w:line="307" w:lineRule="auto"/>
        <w:ind w:left="3456" w:right="3857"/>
        <w:contextualSpacing/>
        <w:rPr>
          <w:sz w:val="22"/>
          <w:szCs w:val="22"/>
        </w:rPr>
      </w:pPr>
      <w:r w:rsidRPr="00D9282C">
        <w:rPr>
          <w:sz w:val="22"/>
          <w:szCs w:val="22"/>
        </w:rPr>
        <w:t>Supporting the Development of Dual Enrollment Offerings</w:t>
      </w:r>
    </w:p>
    <w:p w14:paraId="01B71AA7" w14:textId="77777777" w:rsidR="00D9282C" w:rsidRPr="00D9282C" w:rsidRDefault="00D9282C" w:rsidP="00D9282C">
      <w:pPr>
        <w:pStyle w:val="BodyText"/>
        <w:kinsoku w:val="0"/>
        <w:overflowPunct w:val="0"/>
        <w:spacing w:before="73" w:line="307" w:lineRule="auto"/>
        <w:ind w:left="3456" w:right="3857"/>
        <w:contextualSpacing/>
        <w:rPr>
          <w:sz w:val="22"/>
          <w:szCs w:val="22"/>
        </w:rPr>
      </w:pPr>
      <w:r w:rsidRPr="00D9282C">
        <w:rPr>
          <w:sz w:val="22"/>
          <w:szCs w:val="22"/>
        </w:rPr>
        <w:t>Supporting Admission and Enrollment Processe</w:t>
      </w:r>
      <w:r>
        <w:rPr>
          <w:sz w:val="22"/>
          <w:szCs w:val="22"/>
        </w:rPr>
        <w:t>s</w:t>
      </w:r>
    </w:p>
    <w:p w14:paraId="68862DB7" w14:textId="77777777" w:rsidR="00D9282C" w:rsidRPr="00D9282C" w:rsidRDefault="00D9282C" w:rsidP="00D9282C">
      <w:pPr>
        <w:pStyle w:val="BodyText"/>
        <w:kinsoku w:val="0"/>
        <w:overflowPunct w:val="0"/>
        <w:spacing w:before="73" w:line="307" w:lineRule="auto"/>
        <w:ind w:left="3456" w:right="3857"/>
        <w:contextualSpacing/>
        <w:rPr>
          <w:sz w:val="22"/>
          <w:szCs w:val="22"/>
        </w:rPr>
      </w:pPr>
      <w:r w:rsidRPr="00D9282C">
        <w:rPr>
          <w:sz w:val="22"/>
          <w:szCs w:val="22"/>
        </w:rPr>
        <w:t>Evaluating Program Impact on Student Succes</w:t>
      </w:r>
    </w:p>
    <w:p w14:paraId="7E94B665" w14:textId="77777777" w:rsidR="00D9282C" w:rsidRDefault="00D9282C" w:rsidP="00D9282C">
      <w:pPr>
        <w:pStyle w:val="BodyText"/>
        <w:kinsoku w:val="0"/>
        <w:overflowPunct w:val="0"/>
        <w:spacing w:before="73" w:line="307" w:lineRule="auto"/>
        <w:ind w:left="3456" w:right="3857"/>
        <w:contextualSpacing/>
        <w:rPr>
          <w:sz w:val="22"/>
          <w:szCs w:val="22"/>
        </w:rPr>
      </w:pPr>
      <w:r w:rsidRPr="00D9282C">
        <w:rPr>
          <w:sz w:val="22"/>
          <w:szCs w:val="22"/>
        </w:rPr>
        <w:t>Dual Enrollment Workgroup Roles and Contributions</w:t>
      </w:r>
    </w:p>
    <w:p w14:paraId="2A264DA2" w14:textId="77777777" w:rsidR="00945247" w:rsidRPr="00D9282C" w:rsidRDefault="00945247" w:rsidP="00945247">
      <w:pPr>
        <w:pStyle w:val="BodyText"/>
        <w:kinsoku w:val="0"/>
        <w:overflowPunct w:val="0"/>
        <w:spacing w:before="77" w:line="307" w:lineRule="auto"/>
        <w:ind w:left="2736" w:right="5689"/>
        <w:contextualSpacing/>
        <w:rPr>
          <w:spacing w:val="-2"/>
          <w:sz w:val="22"/>
          <w:szCs w:val="22"/>
        </w:rPr>
      </w:pPr>
      <w:r w:rsidRPr="00D9282C">
        <w:rPr>
          <w:spacing w:val="-12"/>
          <w:sz w:val="22"/>
          <w:szCs w:val="22"/>
        </w:rPr>
        <w:t>C</w:t>
      </w:r>
      <w:r w:rsidRPr="00D9282C">
        <w:rPr>
          <w:spacing w:val="-2"/>
          <w:sz w:val="22"/>
          <w:szCs w:val="22"/>
        </w:rPr>
        <w:t>omposition</w:t>
      </w:r>
      <w:r>
        <w:rPr>
          <w:spacing w:val="-2"/>
          <w:sz w:val="22"/>
          <w:szCs w:val="22"/>
        </w:rPr>
        <w:t>:</w:t>
      </w:r>
    </w:p>
    <w:p w14:paraId="1A7D0CF5" w14:textId="77777777" w:rsidR="00945247" w:rsidRPr="00D9282C" w:rsidRDefault="00945247" w:rsidP="00945247">
      <w:pPr>
        <w:pStyle w:val="BodyText"/>
        <w:numPr>
          <w:ilvl w:val="0"/>
          <w:numId w:val="8"/>
        </w:numPr>
        <w:kinsoku w:val="0"/>
        <w:overflowPunct w:val="0"/>
        <w:spacing w:before="1"/>
        <w:contextualSpacing/>
        <w:rPr>
          <w:b/>
          <w:bCs/>
          <w:spacing w:val="-2"/>
          <w:sz w:val="22"/>
          <w:szCs w:val="22"/>
        </w:rPr>
      </w:pPr>
      <w:r w:rsidRPr="00D9282C">
        <w:rPr>
          <w:b/>
          <w:bCs/>
          <w:spacing w:val="-2"/>
          <w:sz w:val="22"/>
          <w:szCs w:val="22"/>
        </w:rPr>
        <w:t>District</w:t>
      </w:r>
    </w:p>
    <w:p w14:paraId="4A66C2F5" w14:textId="77777777" w:rsidR="00945247" w:rsidRPr="00D9282C" w:rsidRDefault="00945247" w:rsidP="00945247">
      <w:pPr>
        <w:pStyle w:val="BodyText"/>
        <w:numPr>
          <w:ilvl w:val="0"/>
          <w:numId w:val="8"/>
        </w:numPr>
        <w:kinsoku w:val="0"/>
        <w:overflowPunct w:val="0"/>
        <w:spacing w:before="73" w:line="307" w:lineRule="auto"/>
        <w:ind w:right="3857"/>
        <w:contextualSpacing/>
        <w:rPr>
          <w:b/>
          <w:bCs/>
          <w:spacing w:val="-12"/>
          <w:sz w:val="22"/>
          <w:szCs w:val="22"/>
        </w:rPr>
      </w:pPr>
      <w:r w:rsidRPr="00D9282C">
        <w:rPr>
          <w:b/>
          <w:bCs/>
          <w:spacing w:val="-6"/>
          <w:sz w:val="22"/>
          <w:szCs w:val="22"/>
        </w:rPr>
        <w:t>San</w:t>
      </w:r>
      <w:r w:rsidRPr="00D9282C">
        <w:rPr>
          <w:b/>
          <w:bCs/>
          <w:spacing w:val="-13"/>
          <w:sz w:val="22"/>
          <w:szCs w:val="22"/>
        </w:rPr>
        <w:t xml:space="preserve"> </w:t>
      </w:r>
      <w:r w:rsidRPr="00D9282C">
        <w:rPr>
          <w:b/>
          <w:bCs/>
          <w:spacing w:val="-6"/>
          <w:sz w:val="22"/>
          <w:szCs w:val="22"/>
        </w:rPr>
        <w:t>Bernardino</w:t>
      </w:r>
      <w:r w:rsidRPr="00D9282C">
        <w:rPr>
          <w:b/>
          <w:bCs/>
          <w:spacing w:val="-12"/>
          <w:sz w:val="22"/>
          <w:szCs w:val="22"/>
        </w:rPr>
        <w:t xml:space="preserve"> </w:t>
      </w:r>
      <w:r w:rsidRPr="00D9282C">
        <w:rPr>
          <w:b/>
          <w:bCs/>
          <w:spacing w:val="-6"/>
          <w:sz w:val="22"/>
          <w:szCs w:val="22"/>
        </w:rPr>
        <w:t>Valley</w:t>
      </w:r>
      <w:r>
        <w:rPr>
          <w:b/>
          <w:bCs/>
          <w:spacing w:val="-6"/>
          <w:sz w:val="22"/>
          <w:szCs w:val="22"/>
        </w:rPr>
        <w:t xml:space="preserve"> College </w:t>
      </w:r>
      <w:r w:rsidRPr="00D9282C">
        <w:rPr>
          <w:b/>
          <w:bCs/>
          <w:spacing w:val="-12"/>
          <w:sz w:val="22"/>
          <w:szCs w:val="22"/>
        </w:rPr>
        <w:t xml:space="preserve"> </w:t>
      </w:r>
    </w:p>
    <w:p w14:paraId="6352146F" w14:textId="77777777" w:rsidR="00945247" w:rsidRPr="00945247" w:rsidRDefault="00945247" w:rsidP="00945247">
      <w:pPr>
        <w:pStyle w:val="BodyText"/>
        <w:numPr>
          <w:ilvl w:val="0"/>
          <w:numId w:val="8"/>
        </w:numPr>
        <w:kinsoku w:val="0"/>
        <w:overflowPunct w:val="0"/>
        <w:spacing w:before="73" w:line="307" w:lineRule="auto"/>
        <w:ind w:right="3857"/>
        <w:contextualSpacing/>
        <w:rPr>
          <w:b/>
          <w:bCs/>
          <w:sz w:val="22"/>
          <w:szCs w:val="22"/>
        </w:rPr>
      </w:pPr>
      <w:r w:rsidRPr="00D9282C">
        <w:rPr>
          <w:b/>
          <w:bCs/>
          <w:spacing w:val="-6"/>
          <w:sz w:val="22"/>
          <w:szCs w:val="22"/>
        </w:rPr>
        <w:t xml:space="preserve">Crafton </w:t>
      </w:r>
      <w:r w:rsidRPr="00D9282C">
        <w:rPr>
          <w:b/>
          <w:bCs/>
          <w:sz w:val="22"/>
          <w:szCs w:val="22"/>
        </w:rPr>
        <w:t>Hills College</w:t>
      </w:r>
    </w:p>
    <w:p w14:paraId="5EE6C196" w14:textId="77777777" w:rsidR="00D8181C" w:rsidRDefault="00D8181C">
      <w:pPr>
        <w:pStyle w:val="Heading9"/>
        <w:numPr>
          <w:ilvl w:val="0"/>
          <w:numId w:val="7"/>
        </w:numPr>
        <w:tabs>
          <w:tab w:val="left" w:pos="2383"/>
        </w:tabs>
        <w:kinsoku w:val="0"/>
        <w:overflowPunct w:val="0"/>
        <w:spacing w:before="276"/>
        <w:ind w:left="2383" w:hanging="293"/>
        <w:rPr>
          <w:spacing w:val="-2"/>
        </w:rPr>
      </w:pPr>
      <w:bookmarkStart w:id="4" w:name="3._Strategic_Foundations_for_Dual_Enroll"/>
      <w:bookmarkEnd w:id="4"/>
      <w:r>
        <w:t>Strategic</w:t>
      </w:r>
      <w:r>
        <w:rPr>
          <w:spacing w:val="-14"/>
        </w:rPr>
        <w:t xml:space="preserve"> </w:t>
      </w:r>
      <w:r>
        <w:t>Foundations</w:t>
      </w:r>
      <w:r>
        <w:rPr>
          <w:spacing w:val="-12"/>
        </w:rPr>
        <w:t xml:space="preserve"> </w:t>
      </w:r>
      <w:r>
        <w:t>for</w:t>
      </w:r>
      <w:r>
        <w:rPr>
          <w:spacing w:val="-13"/>
        </w:rPr>
        <w:t xml:space="preserve"> </w:t>
      </w:r>
      <w:r>
        <w:t>Dual</w:t>
      </w:r>
      <w:r>
        <w:rPr>
          <w:spacing w:val="-13"/>
        </w:rPr>
        <w:t xml:space="preserve"> </w:t>
      </w:r>
      <w:r>
        <w:rPr>
          <w:spacing w:val="-2"/>
        </w:rPr>
        <w:t>Enrollment</w:t>
      </w:r>
    </w:p>
    <w:p w14:paraId="559D7A79" w14:textId="77777777" w:rsidR="00D8181C" w:rsidRPr="00D9282C" w:rsidRDefault="00D8181C" w:rsidP="00D9282C">
      <w:pPr>
        <w:pStyle w:val="BodyText"/>
        <w:kinsoku w:val="0"/>
        <w:overflowPunct w:val="0"/>
        <w:spacing w:before="77" w:line="307" w:lineRule="auto"/>
        <w:ind w:left="3456" w:right="5998" w:hanging="720"/>
        <w:contextualSpacing/>
        <w:rPr>
          <w:w w:val="90"/>
          <w:sz w:val="22"/>
          <w:szCs w:val="22"/>
        </w:rPr>
      </w:pPr>
      <w:r w:rsidRPr="00D9282C">
        <w:rPr>
          <w:w w:val="90"/>
          <w:sz w:val="22"/>
          <w:szCs w:val="22"/>
        </w:rPr>
        <w:t>Dual</w:t>
      </w:r>
      <w:r w:rsidRPr="00D9282C">
        <w:rPr>
          <w:spacing w:val="-9"/>
          <w:w w:val="90"/>
          <w:sz w:val="22"/>
          <w:szCs w:val="22"/>
        </w:rPr>
        <w:t xml:space="preserve"> </w:t>
      </w:r>
      <w:r w:rsidRPr="00D9282C">
        <w:rPr>
          <w:w w:val="90"/>
          <w:sz w:val="22"/>
          <w:szCs w:val="22"/>
        </w:rPr>
        <w:t>Enrollment</w:t>
      </w:r>
      <w:r w:rsidRPr="00D9282C">
        <w:rPr>
          <w:spacing w:val="-8"/>
          <w:w w:val="90"/>
          <w:sz w:val="22"/>
          <w:szCs w:val="22"/>
        </w:rPr>
        <w:t xml:space="preserve"> </w:t>
      </w:r>
      <w:r w:rsidRPr="00D9282C">
        <w:rPr>
          <w:w w:val="90"/>
          <w:sz w:val="22"/>
          <w:szCs w:val="22"/>
        </w:rPr>
        <w:t xml:space="preserve">Definitions </w:t>
      </w:r>
    </w:p>
    <w:p w14:paraId="15704BC7" w14:textId="77777777" w:rsidR="00D9282C" w:rsidRPr="00D9282C" w:rsidRDefault="00D9282C" w:rsidP="00D9282C">
      <w:pPr>
        <w:pStyle w:val="BodyText"/>
        <w:kinsoku w:val="0"/>
        <w:overflowPunct w:val="0"/>
        <w:spacing w:before="77" w:line="307" w:lineRule="auto"/>
        <w:ind w:left="3456" w:right="5998" w:hanging="720"/>
        <w:contextualSpacing/>
        <w:rPr>
          <w:w w:val="90"/>
          <w:sz w:val="22"/>
          <w:szCs w:val="22"/>
        </w:rPr>
      </w:pPr>
      <w:r w:rsidRPr="00D9282C">
        <w:rPr>
          <w:w w:val="90"/>
          <w:sz w:val="22"/>
          <w:szCs w:val="22"/>
        </w:rPr>
        <w:t>Dual Enrollment</w:t>
      </w:r>
    </w:p>
    <w:p w14:paraId="1017C047" w14:textId="77777777" w:rsidR="00D8181C" w:rsidRPr="00D9282C" w:rsidRDefault="00D9282C" w:rsidP="00D9282C">
      <w:pPr>
        <w:pStyle w:val="BodyText"/>
        <w:kinsoku w:val="0"/>
        <w:overflowPunct w:val="0"/>
        <w:spacing w:line="307" w:lineRule="auto"/>
        <w:ind w:left="2016" w:right="1367" w:firstLine="720"/>
        <w:contextualSpacing/>
        <w:rPr>
          <w:sz w:val="22"/>
          <w:szCs w:val="22"/>
        </w:rPr>
      </w:pPr>
      <w:r w:rsidRPr="00D9282C">
        <w:rPr>
          <w:sz w:val="22"/>
          <w:szCs w:val="22"/>
        </w:rPr>
        <w:t>College and Career Access Pathways (CCAP) Dual Enrollment</w:t>
      </w:r>
      <w:r>
        <w:rPr>
          <w:sz w:val="22"/>
          <w:szCs w:val="22"/>
        </w:rPr>
        <w:t xml:space="preserve"> </w:t>
      </w:r>
    </w:p>
    <w:p w14:paraId="7A3812FF" w14:textId="77777777" w:rsidR="00D8181C" w:rsidRDefault="00D8181C">
      <w:pPr>
        <w:pStyle w:val="Heading9"/>
        <w:numPr>
          <w:ilvl w:val="0"/>
          <w:numId w:val="7"/>
        </w:numPr>
        <w:tabs>
          <w:tab w:val="left" w:pos="2307"/>
        </w:tabs>
        <w:kinsoku w:val="0"/>
        <w:overflowPunct w:val="0"/>
        <w:spacing w:before="276"/>
        <w:ind w:left="2307" w:hanging="291"/>
        <w:rPr>
          <w:spacing w:val="-6"/>
        </w:rPr>
      </w:pPr>
      <w:bookmarkStart w:id="5" w:name="4._Plan_Objectives_and_Strategies"/>
      <w:bookmarkEnd w:id="5"/>
      <w:r>
        <w:rPr>
          <w:spacing w:val="-6"/>
        </w:rPr>
        <w:t>Plan</w:t>
      </w:r>
      <w:r>
        <w:rPr>
          <w:spacing w:val="-11"/>
        </w:rPr>
        <w:t xml:space="preserve"> </w:t>
      </w:r>
      <w:r>
        <w:rPr>
          <w:spacing w:val="-6"/>
        </w:rPr>
        <w:t>Objectives</w:t>
      </w:r>
      <w:r>
        <w:rPr>
          <w:spacing w:val="-9"/>
        </w:rPr>
        <w:t xml:space="preserve"> </w:t>
      </w:r>
      <w:r>
        <w:rPr>
          <w:spacing w:val="-6"/>
        </w:rPr>
        <w:t>and</w:t>
      </w:r>
      <w:r>
        <w:rPr>
          <w:spacing w:val="-11"/>
        </w:rPr>
        <w:t xml:space="preserve"> </w:t>
      </w:r>
      <w:r>
        <w:rPr>
          <w:spacing w:val="-6"/>
        </w:rPr>
        <w:t>Strategies</w:t>
      </w:r>
    </w:p>
    <w:p w14:paraId="543DAB1C" w14:textId="77777777" w:rsidR="00D9282C" w:rsidRDefault="00D8181C" w:rsidP="00D9282C">
      <w:pPr>
        <w:pStyle w:val="BodyText"/>
        <w:kinsoku w:val="0"/>
        <w:overflowPunct w:val="0"/>
        <w:spacing w:before="77" w:line="307" w:lineRule="auto"/>
        <w:ind w:left="2736" w:right="4493"/>
        <w:contextualSpacing/>
        <w:rPr>
          <w:spacing w:val="-4"/>
          <w:sz w:val="22"/>
          <w:szCs w:val="22"/>
        </w:rPr>
      </w:pPr>
      <w:r w:rsidRPr="00D9282C">
        <w:rPr>
          <w:sz w:val="22"/>
          <w:szCs w:val="22"/>
        </w:rPr>
        <w:t xml:space="preserve">Objective of the Dual Enrollment Plan </w:t>
      </w:r>
      <w:r w:rsidR="00D9282C">
        <w:rPr>
          <w:spacing w:val="-4"/>
          <w:sz w:val="22"/>
          <w:szCs w:val="22"/>
        </w:rPr>
        <w:t>Expand Dual Enrollment</w:t>
      </w:r>
    </w:p>
    <w:p w14:paraId="5CDA2F5B" w14:textId="77777777" w:rsidR="00D9282C" w:rsidRDefault="00D9282C" w:rsidP="00D9282C">
      <w:pPr>
        <w:pStyle w:val="BodyText"/>
        <w:kinsoku w:val="0"/>
        <w:overflowPunct w:val="0"/>
        <w:spacing w:before="77" w:line="307" w:lineRule="auto"/>
        <w:ind w:left="2736" w:right="4493"/>
        <w:contextualSpacing/>
        <w:rPr>
          <w:spacing w:val="-4"/>
          <w:sz w:val="22"/>
          <w:szCs w:val="22"/>
        </w:rPr>
      </w:pPr>
      <w:r>
        <w:rPr>
          <w:spacing w:val="-4"/>
          <w:sz w:val="22"/>
          <w:szCs w:val="22"/>
        </w:rPr>
        <w:t xml:space="preserve">Diversity Course Offerings </w:t>
      </w:r>
    </w:p>
    <w:p w14:paraId="39579C43" w14:textId="77777777" w:rsidR="00D9282C" w:rsidRDefault="00D9282C" w:rsidP="00D9282C">
      <w:pPr>
        <w:pStyle w:val="BodyText"/>
        <w:kinsoku w:val="0"/>
        <w:overflowPunct w:val="0"/>
        <w:spacing w:before="77" w:line="307" w:lineRule="auto"/>
        <w:ind w:left="2736" w:right="4493"/>
        <w:contextualSpacing/>
        <w:rPr>
          <w:sz w:val="22"/>
          <w:szCs w:val="22"/>
        </w:rPr>
      </w:pPr>
      <w:r>
        <w:rPr>
          <w:spacing w:val="-4"/>
          <w:sz w:val="22"/>
          <w:szCs w:val="22"/>
        </w:rPr>
        <w:t xml:space="preserve">Enhance Student Support Services  </w:t>
      </w:r>
      <w:r>
        <w:rPr>
          <w:sz w:val="22"/>
          <w:szCs w:val="22"/>
        </w:rPr>
        <w:t xml:space="preserve"> </w:t>
      </w:r>
    </w:p>
    <w:p w14:paraId="711286E3" w14:textId="77777777" w:rsidR="00D9282C" w:rsidRDefault="00D9282C" w:rsidP="00D9282C">
      <w:pPr>
        <w:pStyle w:val="BodyText"/>
        <w:kinsoku w:val="0"/>
        <w:overflowPunct w:val="0"/>
        <w:spacing w:before="77" w:line="307" w:lineRule="auto"/>
        <w:ind w:left="2736" w:right="4493"/>
        <w:contextualSpacing/>
        <w:rPr>
          <w:sz w:val="22"/>
          <w:szCs w:val="22"/>
        </w:rPr>
      </w:pPr>
      <w:r>
        <w:rPr>
          <w:sz w:val="22"/>
          <w:szCs w:val="22"/>
        </w:rPr>
        <w:t>Comprehensive Student Support Services</w:t>
      </w:r>
    </w:p>
    <w:p w14:paraId="6ECD966B" w14:textId="77777777" w:rsidR="00D8181C" w:rsidRPr="00D9282C" w:rsidRDefault="00D8181C" w:rsidP="00D9282C">
      <w:pPr>
        <w:pStyle w:val="BodyText"/>
        <w:kinsoku w:val="0"/>
        <w:overflowPunct w:val="0"/>
        <w:spacing w:before="77" w:line="307" w:lineRule="auto"/>
        <w:ind w:right="4494"/>
        <w:rPr>
          <w:spacing w:val="-2"/>
          <w:sz w:val="22"/>
          <w:szCs w:val="22"/>
        </w:rPr>
      </w:pPr>
    </w:p>
    <w:p w14:paraId="60106CB2" w14:textId="77777777" w:rsidR="00D8181C" w:rsidRDefault="00D8181C">
      <w:pPr>
        <w:pStyle w:val="Heading9"/>
        <w:numPr>
          <w:ilvl w:val="0"/>
          <w:numId w:val="7"/>
        </w:numPr>
        <w:tabs>
          <w:tab w:val="left" w:pos="2307"/>
        </w:tabs>
        <w:kinsoku w:val="0"/>
        <w:overflowPunct w:val="0"/>
        <w:ind w:left="2307" w:hanging="291"/>
        <w:rPr>
          <w:spacing w:val="-2"/>
        </w:rPr>
      </w:pPr>
      <w:bookmarkStart w:id="6" w:name="5._Proposed_Strategic_Action_Plan_for_Im"/>
      <w:bookmarkEnd w:id="6"/>
      <w:r>
        <w:t>Proposed</w:t>
      </w:r>
      <w:r>
        <w:rPr>
          <w:spacing w:val="-14"/>
        </w:rPr>
        <w:t xml:space="preserve"> </w:t>
      </w:r>
      <w:r>
        <w:t>Strategic</w:t>
      </w:r>
      <w:r>
        <w:rPr>
          <w:spacing w:val="-13"/>
        </w:rPr>
        <w:t xml:space="preserve"> </w:t>
      </w:r>
      <w:r>
        <w:t>Action</w:t>
      </w:r>
      <w:r>
        <w:rPr>
          <w:spacing w:val="-14"/>
        </w:rPr>
        <w:t xml:space="preserve"> </w:t>
      </w:r>
      <w:r>
        <w:t>Plan</w:t>
      </w:r>
      <w:r>
        <w:rPr>
          <w:spacing w:val="-14"/>
        </w:rPr>
        <w:t xml:space="preserve"> </w:t>
      </w:r>
      <w:r>
        <w:t>for</w:t>
      </w:r>
      <w:r>
        <w:rPr>
          <w:spacing w:val="-11"/>
        </w:rPr>
        <w:t xml:space="preserve"> </w:t>
      </w:r>
      <w:r>
        <w:rPr>
          <w:spacing w:val="-2"/>
        </w:rPr>
        <w:t>Implementation</w:t>
      </w:r>
    </w:p>
    <w:p w14:paraId="7126E32B" w14:textId="77777777" w:rsidR="00D8181C" w:rsidRDefault="00D8181C" w:rsidP="00D9282C">
      <w:pPr>
        <w:pStyle w:val="BodyText"/>
        <w:kinsoku w:val="0"/>
        <w:overflowPunct w:val="0"/>
        <w:spacing w:before="77" w:line="307" w:lineRule="auto"/>
        <w:ind w:left="3456" w:right="5688" w:hanging="720"/>
        <w:contextualSpacing/>
        <w:rPr>
          <w:spacing w:val="-6"/>
          <w:sz w:val="22"/>
          <w:szCs w:val="22"/>
        </w:rPr>
      </w:pPr>
      <w:r w:rsidRPr="00D9282C">
        <w:rPr>
          <w:sz w:val="22"/>
          <w:szCs w:val="22"/>
        </w:rPr>
        <w:t xml:space="preserve">Partnership Development Formal Agreements CCAP Agreements </w:t>
      </w:r>
      <w:r w:rsidRPr="00D9282C">
        <w:rPr>
          <w:spacing w:val="-6"/>
          <w:sz w:val="22"/>
          <w:szCs w:val="22"/>
        </w:rPr>
        <w:t>Standard</w:t>
      </w:r>
      <w:r w:rsidRPr="00D9282C">
        <w:rPr>
          <w:spacing w:val="-20"/>
          <w:sz w:val="22"/>
          <w:szCs w:val="22"/>
        </w:rPr>
        <w:t xml:space="preserve"> </w:t>
      </w:r>
      <w:r w:rsidRPr="00D9282C">
        <w:rPr>
          <w:spacing w:val="-6"/>
          <w:sz w:val="22"/>
          <w:szCs w:val="22"/>
        </w:rPr>
        <w:t>Agreements</w:t>
      </w:r>
    </w:p>
    <w:p w14:paraId="7BE5E825" w14:textId="77777777" w:rsidR="00D9282C" w:rsidRPr="00D9282C" w:rsidRDefault="00D9282C" w:rsidP="00D9282C">
      <w:pPr>
        <w:pStyle w:val="BodyText"/>
        <w:kinsoku w:val="0"/>
        <w:overflowPunct w:val="0"/>
        <w:spacing w:before="77" w:line="307" w:lineRule="auto"/>
        <w:ind w:right="5688"/>
        <w:contextualSpacing/>
        <w:rPr>
          <w:spacing w:val="-6"/>
          <w:sz w:val="22"/>
          <w:szCs w:val="22"/>
        </w:rPr>
      </w:pPr>
      <w:r>
        <w:rPr>
          <w:spacing w:val="-6"/>
          <w:sz w:val="22"/>
          <w:szCs w:val="22"/>
        </w:rPr>
        <w:tab/>
      </w:r>
      <w:r>
        <w:rPr>
          <w:spacing w:val="-6"/>
          <w:sz w:val="22"/>
          <w:szCs w:val="22"/>
        </w:rPr>
        <w:tab/>
      </w:r>
      <w:r>
        <w:rPr>
          <w:spacing w:val="-6"/>
          <w:sz w:val="22"/>
          <w:szCs w:val="22"/>
        </w:rPr>
        <w:tab/>
      </w:r>
      <w:r>
        <w:rPr>
          <w:spacing w:val="-6"/>
          <w:sz w:val="22"/>
          <w:szCs w:val="22"/>
        </w:rPr>
        <w:tab/>
        <w:t xml:space="preserve">             Develop Guidelines  </w:t>
      </w:r>
    </w:p>
    <w:p w14:paraId="3E07D9A3" w14:textId="77777777" w:rsidR="00D8181C" w:rsidRPr="00D9282C" w:rsidRDefault="00D8181C">
      <w:pPr>
        <w:pStyle w:val="BodyText"/>
        <w:kinsoku w:val="0"/>
        <w:overflowPunct w:val="0"/>
        <w:spacing w:before="1"/>
        <w:ind w:left="2736"/>
        <w:rPr>
          <w:spacing w:val="-8"/>
          <w:sz w:val="22"/>
          <w:szCs w:val="22"/>
        </w:rPr>
      </w:pPr>
      <w:r w:rsidRPr="00D9282C">
        <w:rPr>
          <w:spacing w:val="-8"/>
          <w:sz w:val="22"/>
          <w:szCs w:val="22"/>
        </w:rPr>
        <w:t>Timeline for</w:t>
      </w:r>
      <w:r w:rsidRPr="00D9282C">
        <w:rPr>
          <w:spacing w:val="-4"/>
          <w:sz w:val="22"/>
          <w:szCs w:val="22"/>
        </w:rPr>
        <w:t xml:space="preserve"> </w:t>
      </w:r>
      <w:r w:rsidRPr="00D9282C">
        <w:rPr>
          <w:spacing w:val="-8"/>
          <w:sz w:val="22"/>
          <w:szCs w:val="22"/>
        </w:rPr>
        <w:t>Action</w:t>
      </w:r>
      <w:r w:rsidR="00D9282C">
        <w:rPr>
          <w:spacing w:val="-8"/>
          <w:sz w:val="22"/>
          <w:szCs w:val="22"/>
        </w:rPr>
        <w:t xml:space="preserve"> (Goals):</w:t>
      </w:r>
    </w:p>
    <w:p w14:paraId="4E352857" w14:textId="77777777" w:rsidR="00D9282C" w:rsidRDefault="00D8181C" w:rsidP="00D9282C">
      <w:pPr>
        <w:pStyle w:val="BodyText"/>
        <w:kinsoku w:val="0"/>
        <w:overflowPunct w:val="0"/>
        <w:spacing w:before="74" w:line="307" w:lineRule="auto"/>
        <w:ind w:left="3456" w:right="6149"/>
        <w:contextualSpacing/>
        <w:jc w:val="both"/>
        <w:rPr>
          <w:spacing w:val="-10"/>
          <w:sz w:val="22"/>
          <w:szCs w:val="22"/>
        </w:rPr>
      </w:pPr>
      <w:r w:rsidRPr="00D9282C">
        <w:rPr>
          <w:spacing w:val="-10"/>
          <w:sz w:val="22"/>
          <w:szCs w:val="22"/>
        </w:rPr>
        <w:t>Short-term</w:t>
      </w:r>
      <w:r w:rsidR="00D9282C">
        <w:rPr>
          <w:spacing w:val="-4"/>
          <w:sz w:val="22"/>
          <w:szCs w:val="22"/>
        </w:rPr>
        <w:t xml:space="preserve"> </w:t>
      </w:r>
      <w:r w:rsidR="00D9282C">
        <w:rPr>
          <w:spacing w:val="-10"/>
          <w:sz w:val="22"/>
          <w:szCs w:val="22"/>
        </w:rPr>
        <w:t xml:space="preserve"> </w:t>
      </w:r>
    </w:p>
    <w:p w14:paraId="6859818C" w14:textId="77777777" w:rsidR="00D9282C" w:rsidRDefault="00D8181C" w:rsidP="00D9282C">
      <w:pPr>
        <w:pStyle w:val="BodyText"/>
        <w:kinsoku w:val="0"/>
        <w:overflowPunct w:val="0"/>
        <w:spacing w:before="74" w:line="307" w:lineRule="auto"/>
        <w:ind w:left="3456" w:right="6149"/>
        <w:contextualSpacing/>
        <w:jc w:val="both"/>
        <w:rPr>
          <w:spacing w:val="-14"/>
          <w:sz w:val="22"/>
          <w:szCs w:val="22"/>
        </w:rPr>
      </w:pPr>
      <w:r w:rsidRPr="00D9282C">
        <w:rPr>
          <w:sz w:val="22"/>
          <w:szCs w:val="22"/>
        </w:rPr>
        <w:t>Mid-term</w:t>
      </w:r>
      <w:r w:rsidRPr="00D9282C">
        <w:rPr>
          <w:spacing w:val="-14"/>
          <w:sz w:val="22"/>
          <w:szCs w:val="22"/>
        </w:rPr>
        <w:t xml:space="preserve"> </w:t>
      </w:r>
    </w:p>
    <w:p w14:paraId="4CCBBFEF" w14:textId="77777777" w:rsidR="00D8181C" w:rsidRPr="00D9282C" w:rsidRDefault="00D8181C" w:rsidP="00D9282C">
      <w:pPr>
        <w:pStyle w:val="BodyText"/>
        <w:kinsoku w:val="0"/>
        <w:overflowPunct w:val="0"/>
        <w:spacing w:before="74" w:line="307" w:lineRule="auto"/>
        <w:ind w:left="3456" w:right="6149"/>
        <w:contextualSpacing/>
        <w:jc w:val="both"/>
        <w:rPr>
          <w:spacing w:val="-5"/>
          <w:sz w:val="22"/>
          <w:szCs w:val="22"/>
        </w:rPr>
        <w:sectPr w:rsidR="00D8181C" w:rsidRPr="00D9282C">
          <w:footerReference w:type="default" r:id="rId32"/>
          <w:pgSz w:w="12240" w:h="15840"/>
          <w:pgMar w:top="720" w:right="620" w:bottom="560" w:left="460" w:header="0" w:footer="379" w:gutter="0"/>
          <w:pgNumType w:start="2"/>
          <w:cols w:space="720"/>
          <w:noEndnote/>
        </w:sectPr>
      </w:pPr>
      <w:r w:rsidRPr="00D9282C">
        <w:rPr>
          <w:spacing w:val="-4"/>
          <w:sz w:val="22"/>
          <w:szCs w:val="22"/>
        </w:rPr>
        <w:t>Long-term</w:t>
      </w:r>
      <w:r w:rsidRPr="00D9282C">
        <w:rPr>
          <w:spacing w:val="-20"/>
          <w:sz w:val="22"/>
          <w:szCs w:val="22"/>
        </w:rPr>
        <w:t xml:space="preserve"> </w:t>
      </w:r>
      <w:r w:rsidR="00D9282C">
        <w:rPr>
          <w:spacing w:val="-20"/>
          <w:sz w:val="22"/>
          <w:szCs w:val="22"/>
        </w:rPr>
        <w:t xml:space="preserve"> </w:t>
      </w:r>
      <w:r w:rsidRPr="00D9282C">
        <w:rPr>
          <w:spacing w:val="-5"/>
          <w:sz w:val="22"/>
          <w:szCs w:val="22"/>
        </w:rPr>
        <w:t>Goals</w:t>
      </w:r>
      <w:r w:rsidR="00D9282C">
        <w:rPr>
          <w:w w:val="90"/>
          <w:sz w:val="22"/>
          <w:szCs w:val="22"/>
        </w:rPr>
        <w:t xml:space="preserve"> </w:t>
      </w:r>
    </w:p>
    <w:p w14:paraId="3F8F1921" w14:textId="3711A97E" w:rsidR="00D8181C" w:rsidRDefault="00640C81">
      <w:pPr>
        <w:pStyle w:val="Heading2"/>
        <w:kinsoku w:val="0"/>
        <w:overflowPunct w:val="0"/>
        <w:ind w:right="274"/>
        <w:rPr>
          <w:spacing w:val="14"/>
          <w:w w:val="90"/>
          <w:u w:val="none"/>
        </w:rPr>
      </w:pPr>
      <w:r>
        <w:rPr>
          <w:noProof/>
        </w:rPr>
        <w:lastRenderedPageBreak/>
        <mc:AlternateContent>
          <mc:Choice Requires="wps">
            <w:drawing>
              <wp:anchor distT="0" distB="0" distL="114300" distR="114300" simplePos="0" relativeHeight="251670016" behindDoc="1" locked="0" layoutInCell="0" allowOverlap="1" wp14:anchorId="5E1C6B01" wp14:editId="39DB8F35">
                <wp:simplePos x="0" y="0"/>
                <wp:positionH relativeFrom="page">
                  <wp:posOffset>418465</wp:posOffset>
                </wp:positionH>
                <wp:positionV relativeFrom="page">
                  <wp:posOffset>596900</wp:posOffset>
                </wp:positionV>
                <wp:extent cx="152400" cy="8862695"/>
                <wp:effectExtent l="0" t="0" r="0" b="0"/>
                <wp:wrapNone/>
                <wp:docPr id="1098565756"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8862695"/>
                        </a:xfrm>
                        <a:custGeom>
                          <a:avLst/>
                          <a:gdLst>
                            <a:gd name="T0" fmla="*/ 240 w 240"/>
                            <a:gd name="T1" fmla="*/ 0 h 13957"/>
                            <a:gd name="T2" fmla="*/ 0 w 240"/>
                            <a:gd name="T3" fmla="*/ 0 h 13957"/>
                            <a:gd name="T4" fmla="*/ 0 w 240"/>
                            <a:gd name="T5" fmla="*/ 13956 h 13957"/>
                            <a:gd name="T6" fmla="*/ 240 w 240"/>
                            <a:gd name="T7" fmla="*/ 13956 h 13957"/>
                            <a:gd name="T8" fmla="*/ 240 w 240"/>
                            <a:gd name="T9" fmla="*/ 0 h 13957"/>
                          </a:gdLst>
                          <a:ahLst/>
                          <a:cxnLst>
                            <a:cxn ang="0">
                              <a:pos x="T0" y="T1"/>
                            </a:cxn>
                            <a:cxn ang="0">
                              <a:pos x="T2" y="T3"/>
                            </a:cxn>
                            <a:cxn ang="0">
                              <a:pos x="T4" y="T5"/>
                            </a:cxn>
                            <a:cxn ang="0">
                              <a:pos x="T6" y="T7"/>
                            </a:cxn>
                            <a:cxn ang="0">
                              <a:pos x="T8" y="T9"/>
                            </a:cxn>
                          </a:cxnLst>
                          <a:rect l="0" t="0" r="r" b="b"/>
                          <a:pathLst>
                            <a:path w="240" h="13957">
                              <a:moveTo>
                                <a:pt x="240" y="0"/>
                              </a:moveTo>
                              <a:lnTo>
                                <a:pt x="0" y="0"/>
                              </a:lnTo>
                              <a:lnTo>
                                <a:pt x="0" y="13956"/>
                              </a:lnTo>
                              <a:lnTo>
                                <a:pt x="240" y="13956"/>
                              </a:lnTo>
                              <a:lnTo>
                                <a:pt x="240" y="0"/>
                              </a:lnTo>
                              <a:close/>
                            </a:path>
                          </a:pathLst>
                        </a:custGeom>
                        <a:solidFill>
                          <a:srgbClr val="FCB8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62A95" id="Freeform 26" o:spid="_x0000_s1026" style="position:absolute;margin-left:32.95pt;margin-top:47pt;width:12pt;height:697.8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40,13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" o:allowincell="f" path="m240,l,,,13956r240,l240,xe" fillcolor="#fcb827" stroked="f">
                <v:path arrowok="t" o:connecttype="custom" o:connectlocs="152400,0;0,0;0,8862060;152400,8862060;152400,0" o:connectangles="0,0,0,0,0"/>
                <w10:wrap anchorx="page" anchory="page"/>
              </v:shape>
            </w:pict>
          </mc:Fallback>
        </mc:AlternateContent>
      </w:r>
      <w:bookmarkStart w:id="7" w:name="CONTENTS"/>
      <w:bookmarkEnd w:id="7"/>
      <w:r w:rsidR="00D8181C">
        <w:rPr>
          <w:spacing w:val="14"/>
          <w:w w:val="90"/>
          <w:u w:val="thick" w:color="FCB720"/>
        </w:rPr>
        <w:t>CONTENTS</w:t>
      </w:r>
    </w:p>
    <w:p w14:paraId="6FC3D0A4" w14:textId="77777777" w:rsidR="00D8181C" w:rsidRDefault="00964E75" w:rsidP="00964E75">
      <w:pPr>
        <w:pStyle w:val="Heading9"/>
        <w:numPr>
          <w:ilvl w:val="0"/>
          <w:numId w:val="7"/>
        </w:numPr>
        <w:tabs>
          <w:tab w:val="left" w:pos="2307"/>
        </w:tabs>
        <w:kinsoku w:val="0"/>
        <w:overflowPunct w:val="0"/>
        <w:spacing w:before="254"/>
        <w:ind w:left="2307" w:hanging="291"/>
        <w:rPr>
          <w:spacing w:val="-2"/>
        </w:rPr>
      </w:pPr>
      <w:bookmarkStart w:id="8" w:name="6._Baseline_Metrics_and_Program_Evaluati"/>
      <w:bookmarkEnd w:id="8"/>
      <w:r>
        <w:rPr>
          <w:spacing w:val="-2"/>
        </w:rPr>
        <w:t>Dual Enrollment Data Overview: Enrollment, Demographics, and Educational Goals</w:t>
      </w:r>
    </w:p>
    <w:p w14:paraId="4628129F" w14:textId="77777777" w:rsidR="00964E75" w:rsidRDefault="00964E75" w:rsidP="00964E75">
      <w:pPr>
        <w:ind w:left="2160"/>
      </w:pPr>
      <w:r>
        <w:t xml:space="preserve">Commitment to Equitable Dual Enrollment Growth </w:t>
      </w:r>
    </w:p>
    <w:p w14:paraId="0A5F3F19" w14:textId="77777777" w:rsidR="00964E75" w:rsidRDefault="00964E75" w:rsidP="00964E75">
      <w:pPr>
        <w:ind w:left="2160"/>
      </w:pPr>
      <w:r>
        <w:t>Enrollment Overview</w:t>
      </w:r>
    </w:p>
    <w:p w14:paraId="030453B0" w14:textId="77777777" w:rsidR="00964E75" w:rsidRDefault="00964E75" w:rsidP="00964E75">
      <w:pPr>
        <w:ind w:left="2160"/>
      </w:pPr>
      <w:r>
        <w:t>Demographic Overview</w:t>
      </w:r>
    </w:p>
    <w:p w14:paraId="580B43DA" w14:textId="77777777" w:rsidR="00964E75" w:rsidRDefault="00964E75" w:rsidP="00964E75">
      <w:pPr>
        <w:ind w:left="2160"/>
      </w:pPr>
      <w:r>
        <w:t>Course Completion</w:t>
      </w:r>
    </w:p>
    <w:p w14:paraId="4336F5E3" w14:textId="77777777" w:rsidR="00964E75" w:rsidRPr="00964E75" w:rsidRDefault="00964E75" w:rsidP="00964E75">
      <w:pPr>
        <w:ind w:left="2160"/>
      </w:pPr>
      <w:r>
        <w:t>Educational Goals</w:t>
      </w:r>
    </w:p>
    <w:p w14:paraId="2E83E154" w14:textId="77777777" w:rsidR="00D8181C" w:rsidRDefault="00D8181C">
      <w:pPr>
        <w:pStyle w:val="BodyText"/>
        <w:kinsoku w:val="0"/>
        <w:overflowPunct w:val="0"/>
        <w:spacing w:before="152"/>
      </w:pPr>
    </w:p>
    <w:p w14:paraId="14682185" w14:textId="77777777" w:rsidR="00D8181C" w:rsidRDefault="00D8181C">
      <w:pPr>
        <w:pStyle w:val="Heading9"/>
        <w:numPr>
          <w:ilvl w:val="0"/>
          <w:numId w:val="7"/>
        </w:numPr>
        <w:tabs>
          <w:tab w:val="left" w:pos="2280"/>
        </w:tabs>
        <w:kinsoku w:val="0"/>
        <w:overflowPunct w:val="0"/>
        <w:spacing w:before="1"/>
        <w:ind w:left="2280" w:hanging="264"/>
        <w:rPr>
          <w:spacing w:val="-2"/>
        </w:rPr>
      </w:pPr>
      <w:bookmarkStart w:id="9" w:name="7._Equity_Measures_Embedded_in_Dual_Enro"/>
      <w:bookmarkEnd w:id="9"/>
      <w:r>
        <w:rPr>
          <w:spacing w:val="-2"/>
        </w:rPr>
        <w:t>Equity</w:t>
      </w:r>
      <w:r>
        <w:rPr>
          <w:spacing w:val="-11"/>
        </w:rPr>
        <w:t xml:space="preserve"> </w:t>
      </w:r>
      <w:r>
        <w:rPr>
          <w:spacing w:val="-2"/>
        </w:rPr>
        <w:t>Measures</w:t>
      </w:r>
      <w:r>
        <w:rPr>
          <w:spacing w:val="-9"/>
        </w:rPr>
        <w:t xml:space="preserve"> </w:t>
      </w:r>
      <w:r>
        <w:rPr>
          <w:spacing w:val="-2"/>
        </w:rPr>
        <w:t>Embedded</w:t>
      </w:r>
      <w:r>
        <w:rPr>
          <w:spacing w:val="-10"/>
        </w:rPr>
        <w:t xml:space="preserve"> </w:t>
      </w:r>
      <w:r>
        <w:rPr>
          <w:spacing w:val="-2"/>
        </w:rPr>
        <w:t>in</w:t>
      </w:r>
      <w:r>
        <w:rPr>
          <w:spacing w:val="-10"/>
        </w:rPr>
        <w:t xml:space="preserve"> </w:t>
      </w:r>
      <w:r>
        <w:rPr>
          <w:spacing w:val="-2"/>
        </w:rPr>
        <w:t>Dual</w:t>
      </w:r>
      <w:r>
        <w:rPr>
          <w:spacing w:val="-9"/>
        </w:rPr>
        <w:t xml:space="preserve"> </w:t>
      </w:r>
      <w:r>
        <w:rPr>
          <w:spacing w:val="-2"/>
        </w:rPr>
        <w:t>Enrollment</w:t>
      </w:r>
      <w:r>
        <w:rPr>
          <w:spacing w:val="-10"/>
        </w:rPr>
        <w:t xml:space="preserve"> </w:t>
      </w:r>
      <w:r>
        <w:rPr>
          <w:spacing w:val="-2"/>
        </w:rPr>
        <w:t>Strategy</w:t>
      </w:r>
    </w:p>
    <w:p w14:paraId="79DAA229" w14:textId="77777777" w:rsidR="00D8181C" w:rsidRPr="00EB138D" w:rsidRDefault="00D8181C">
      <w:pPr>
        <w:pStyle w:val="BodyText"/>
        <w:kinsoku w:val="0"/>
        <w:overflowPunct w:val="0"/>
        <w:spacing w:before="76" w:line="307" w:lineRule="auto"/>
        <w:ind w:left="2736" w:right="4862"/>
        <w:rPr>
          <w:sz w:val="22"/>
          <w:szCs w:val="22"/>
        </w:rPr>
      </w:pPr>
      <w:r w:rsidRPr="00EB138D">
        <w:rPr>
          <w:sz w:val="22"/>
          <w:szCs w:val="22"/>
        </w:rPr>
        <w:t xml:space="preserve">Targeted Outreach and Inclusion </w:t>
      </w:r>
      <w:r w:rsidRPr="00EB138D">
        <w:rPr>
          <w:spacing w:val="-4"/>
          <w:sz w:val="22"/>
          <w:szCs w:val="22"/>
        </w:rPr>
        <w:t>Comprehensive</w:t>
      </w:r>
      <w:r w:rsidRPr="00EB138D">
        <w:rPr>
          <w:spacing w:val="-20"/>
          <w:sz w:val="22"/>
          <w:szCs w:val="22"/>
        </w:rPr>
        <w:t xml:space="preserve"> </w:t>
      </w:r>
      <w:r w:rsidRPr="00EB138D">
        <w:rPr>
          <w:spacing w:val="-4"/>
          <w:sz w:val="22"/>
          <w:szCs w:val="22"/>
        </w:rPr>
        <w:t>Resource</w:t>
      </w:r>
      <w:r w:rsidRPr="00EB138D">
        <w:rPr>
          <w:spacing w:val="-20"/>
          <w:sz w:val="22"/>
          <w:szCs w:val="22"/>
        </w:rPr>
        <w:t xml:space="preserve"> </w:t>
      </w:r>
      <w:r w:rsidRPr="00EB138D">
        <w:rPr>
          <w:spacing w:val="-4"/>
          <w:sz w:val="22"/>
          <w:szCs w:val="22"/>
        </w:rPr>
        <w:t xml:space="preserve">Accessibility </w:t>
      </w:r>
      <w:r w:rsidRPr="00EB138D">
        <w:rPr>
          <w:sz w:val="22"/>
          <w:szCs w:val="22"/>
        </w:rPr>
        <w:t>Support for Diverse Learners</w:t>
      </w:r>
    </w:p>
    <w:p w14:paraId="538BFD99" w14:textId="77777777" w:rsidR="00D8181C" w:rsidRPr="00EB138D" w:rsidRDefault="00D8181C">
      <w:pPr>
        <w:pStyle w:val="BodyText"/>
        <w:kinsoku w:val="0"/>
        <w:overflowPunct w:val="0"/>
        <w:spacing w:before="76"/>
        <w:ind w:left="2736"/>
        <w:rPr>
          <w:spacing w:val="-2"/>
          <w:sz w:val="22"/>
          <w:szCs w:val="22"/>
        </w:rPr>
      </w:pPr>
      <w:r w:rsidRPr="00EB138D">
        <w:rPr>
          <w:sz w:val="22"/>
          <w:szCs w:val="22"/>
        </w:rPr>
        <w:t>Continuous</w:t>
      </w:r>
      <w:r w:rsidRPr="00EB138D">
        <w:rPr>
          <w:spacing w:val="-6"/>
          <w:sz w:val="22"/>
          <w:szCs w:val="22"/>
        </w:rPr>
        <w:t xml:space="preserve"> </w:t>
      </w:r>
      <w:r w:rsidRPr="00EB138D">
        <w:rPr>
          <w:sz w:val="22"/>
          <w:szCs w:val="22"/>
        </w:rPr>
        <w:t>Equity</w:t>
      </w:r>
      <w:r w:rsidRPr="00EB138D">
        <w:rPr>
          <w:spacing w:val="-3"/>
          <w:sz w:val="22"/>
          <w:szCs w:val="22"/>
        </w:rPr>
        <w:t xml:space="preserve"> </w:t>
      </w:r>
      <w:r w:rsidRPr="00EB138D">
        <w:rPr>
          <w:spacing w:val="-2"/>
          <w:sz w:val="22"/>
          <w:szCs w:val="22"/>
        </w:rPr>
        <w:t>assessments</w:t>
      </w:r>
    </w:p>
    <w:p w14:paraId="3C8CB66A" w14:textId="77777777" w:rsidR="00D8181C" w:rsidRDefault="00D8181C">
      <w:pPr>
        <w:pStyle w:val="BodyText"/>
        <w:kinsoku w:val="0"/>
        <w:overflowPunct w:val="0"/>
        <w:spacing w:before="159"/>
      </w:pPr>
    </w:p>
    <w:p w14:paraId="7D3EE68F" w14:textId="77777777" w:rsidR="00D8181C" w:rsidRDefault="00D8181C">
      <w:pPr>
        <w:pStyle w:val="Heading9"/>
        <w:numPr>
          <w:ilvl w:val="0"/>
          <w:numId w:val="7"/>
        </w:numPr>
        <w:tabs>
          <w:tab w:val="left" w:pos="2309"/>
        </w:tabs>
        <w:kinsoku w:val="0"/>
        <w:overflowPunct w:val="0"/>
        <w:ind w:left="2309" w:hanging="293"/>
        <w:rPr>
          <w:spacing w:val="-2"/>
        </w:rPr>
      </w:pPr>
      <w:bookmarkStart w:id="10" w:name="8._Dual_Enrollment_Support_Resources"/>
      <w:bookmarkEnd w:id="10"/>
      <w:r>
        <w:t>Dual</w:t>
      </w:r>
      <w:r>
        <w:rPr>
          <w:spacing w:val="-7"/>
        </w:rPr>
        <w:t xml:space="preserve"> </w:t>
      </w:r>
      <w:r>
        <w:t>Enrollment</w:t>
      </w:r>
      <w:r>
        <w:rPr>
          <w:spacing w:val="-7"/>
        </w:rPr>
        <w:t xml:space="preserve"> </w:t>
      </w:r>
      <w:r>
        <w:t>Support</w:t>
      </w:r>
      <w:r>
        <w:rPr>
          <w:spacing w:val="-7"/>
        </w:rPr>
        <w:t xml:space="preserve"> </w:t>
      </w:r>
      <w:r>
        <w:rPr>
          <w:spacing w:val="-2"/>
        </w:rPr>
        <w:t>Resources</w:t>
      </w:r>
    </w:p>
    <w:p w14:paraId="711FE4EC" w14:textId="77777777" w:rsidR="00D8181C" w:rsidRPr="00EB138D" w:rsidRDefault="00D8181C">
      <w:pPr>
        <w:pStyle w:val="BodyText"/>
        <w:kinsoku w:val="0"/>
        <w:overflowPunct w:val="0"/>
        <w:spacing w:before="76"/>
        <w:ind w:left="2736"/>
        <w:rPr>
          <w:b/>
          <w:bCs/>
          <w:spacing w:val="-2"/>
          <w:sz w:val="22"/>
          <w:szCs w:val="22"/>
        </w:rPr>
      </w:pPr>
      <w:r w:rsidRPr="00EB138D">
        <w:rPr>
          <w:b/>
          <w:bCs/>
          <w:spacing w:val="-2"/>
          <w:sz w:val="22"/>
          <w:szCs w:val="22"/>
        </w:rPr>
        <w:t>Staffing</w:t>
      </w:r>
    </w:p>
    <w:p w14:paraId="6F9E1E01" w14:textId="77777777" w:rsidR="00D8181C" w:rsidRPr="00EB138D" w:rsidRDefault="00D9282C">
      <w:pPr>
        <w:pStyle w:val="BodyText"/>
        <w:kinsoku w:val="0"/>
        <w:overflowPunct w:val="0"/>
        <w:spacing w:before="81" w:line="372" w:lineRule="auto"/>
        <w:ind w:left="2736" w:right="6414"/>
        <w:rPr>
          <w:spacing w:val="-2"/>
          <w:sz w:val="22"/>
          <w:szCs w:val="22"/>
        </w:rPr>
      </w:pPr>
      <w:r w:rsidRPr="00EB138D">
        <w:rPr>
          <w:spacing w:val="-2"/>
          <w:sz w:val="22"/>
          <w:szCs w:val="22"/>
        </w:rPr>
        <w:t>Counselor</w:t>
      </w:r>
    </w:p>
    <w:p w14:paraId="1FF1F856" w14:textId="77777777" w:rsidR="00D8181C" w:rsidRPr="00EB138D" w:rsidRDefault="00D9282C">
      <w:pPr>
        <w:pStyle w:val="BodyText"/>
        <w:kinsoku w:val="0"/>
        <w:overflowPunct w:val="0"/>
        <w:spacing w:line="214" w:lineRule="exact"/>
        <w:ind w:left="2736"/>
        <w:rPr>
          <w:spacing w:val="-2"/>
          <w:sz w:val="22"/>
          <w:szCs w:val="22"/>
        </w:rPr>
      </w:pPr>
      <w:r w:rsidRPr="00EB138D">
        <w:rPr>
          <w:spacing w:val="-2"/>
          <w:sz w:val="22"/>
          <w:szCs w:val="22"/>
        </w:rPr>
        <w:t>Program Coordinators</w:t>
      </w:r>
    </w:p>
    <w:p w14:paraId="20D0CB58" w14:textId="77777777" w:rsidR="00D8181C" w:rsidRPr="00EB138D" w:rsidRDefault="00D9282C">
      <w:pPr>
        <w:pStyle w:val="BodyText"/>
        <w:kinsoku w:val="0"/>
        <w:overflowPunct w:val="0"/>
        <w:spacing w:before="82"/>
        <w:ind w:left="2781"/>
        <w:rPr>
          <w:spacing w:val="-2"/>
          <w:sz w:val="22"/>
          <w:szCs w:val="22"/>
        </w:rPr>
      </w:pPr>
      <w:r w:rsidRPr="00EB138D">
        <w:rPr>
          <w:spacing w:val="-2"/>
          <w:sz w:val="22"/>
          <w:szCs w:val="22"/>
        </w:rPr>
        <w:t xml:space="preserve">Support Staff </w:t>
      </w:r>
    </w:p>
    <w:p w14:paraId="0515A91E" w14:textId="77777777" w:rsidR="00764A08" w:rsidRPr="00EB138D" w:rsidRDefault="00764A08">
      <w:pPr>
        <w:pStyle w:val="BodyText"/>
        <w:kinsoku w:val="0"/>
        <w:overflowPunct w:val="0"/>
        <w:spacing w:before="82"/>
        <w:ind w:left="2781"/>
        <w:rPr>
          <w:b/>
          <w:bCs/>
          <w:spacing w:val="-2"/>
          <w:sz w:val="22"/>
          <w:szCs w:val="22"/>
        </w:rPr>
      </w:pPr>
      <w:r w:rsidRPr="00EB138D">
        <w:rPr>
          <w:b/>
          <w:bCs/>
          <w:spacing w:val="-2"/>
          <w:sz w:val="22"/>
          <w:szCs w:val="22"/>
        </w:rPr>
        <w:t>Funding</w:t>
      </w:r>
    </w:p>
    <w:p w14:paraId="2B059594" w14:textId="77777777" w:rsidR="00764A08" w:rsidRPr="00EB138D" w:rsidRDefault="00764A08">
      <w:pPr>
        <w:pStyle w:val="BodyText"/>
        <w:kinsoku w:val="0"/>
        <w:overflowPunct w:val="0"/>
        <w:spacing w:before="82"/>
        <w:ind w:left="2781"/>
        <w:rPr>
          <w:spacing w:val="-2"/>
          <w:sz w:val="22"/>
          <w:szCs w:val="22"/>
        </w:rPr>
      </w:pPr>
      <w:r w:rsidRPr="00EB138D">
        <w:rPr>
          <w:spacing w:val="-2"/>
          <w:sz w:val="22"/>
          <w:szCs w:val="22"/>
        </w:rPr>
        <w:t>Textbooks &amp; Materials</w:t>
      </w:r>
    </w:p>
    <w:p w14:paraId="104812A7" w14:textId="77777777" w:rsidR="00764A08" w:rsidRPr="00EB138D" w:rsidRDefault="00764A08">
      <w:pPr>
        <w:pStyle w:val="BodyText"/>
        <w:kinsoku w:val="0"/>
        <w:overflowPunct w:val="0"/>
        <w:spacing w:before="82"/>
        <w:ind w:left="2781"/>
        <w:rPr>
          <w:spacing w:val="-2"/>
          <w:sz w:val="22"/>
          <w:szCs w:val="22"/>
        </w:rPr>
      </w:pPr>
      <w:r w:rsidRPr="00EB138D">
        <w:rPr>
          <w:spacing w:val="-2"/>
          <w:sz w:val="22"/>
          <w:szCs w:val="22"/>
        </w:rPr>
        <w:t xml:space="preserve">Technology </w:t>
      </w:r>
    </w:p>
    <w:p w14:paraId="380059E0" w14:textId="77777777" w:rsidR="00D8181C" w:rsidRDefault="00412031" w:rsidP="00412031">
      <w:pPr>
        <w:pStyle w:val="BodyText"/>
        <w:tabs>
          <w:tab w:val="left" w:pos="8083"/>
        </w:tabs>
        <w:kinsoku w:val="0"/>
        <w:overflowPunct w:val="0"/>
        <w:spacing w:before="157"/>
      </w:pPr>
      <w:r>
        <w:tab/>
      </w:r>
    </w:p>
    <w:p w14:paraId="0084AB9D" w14:textId="77777777" w:rsidR="00D8181C" w:rsidRDefault="00D8181C">
      <w:pPr>
        <w:pStyle w:val="Heading9"/>
        <w:numPr>
          <w:ilvl w:val="0"/>
          <w:numId w:val="7"/>
        </w:numPr>
        <w:tabs>
          <w:tab w:val="left" w:pos="2303"/>
        </w:tabs>
        <w:kinsoku w:val="0"/>
        <w:overflowPunct w:val="0"/>
        <w:ind w:left="2303" w:hanging="287"/>
        <w:rPr>
          <w:spacing w:val="-5"/>
        </w:rPr>
      </w:pPr>
      <w:bookmarkStart w:id="11" w:name="9._Dual_Enrollment_Resource_Hub"/>
      <w:bookmarkEnd w:id="11"/>
      <w:r>
        <w:rPr>
          <w:spacing w:val="-2"/>
        </w:rPr>
        <w:t>Dual</w:t>
      </w:r>
      <w:r>
        <w:rPr>
          <w:spacing w:val="-3"/>
        </w:rPr>
        <w:t xml:space="preserve"> </w:t>
      </w:r>
      <w:r>
        <w:rPr>
          <w:spacing w:val="-2"/>
        </w:rPr>
        <w:t>Enrollment</w:t>
      </w:r>
      <w:r>
        <w:rPr>
          <w:spacing w:val="-5"/>
        </w:rPr>
        <w:t xml:space="preserve"> </w:t>
      </w:r>
      <w:r>
        <w:rPr>
          <w:spacing w:val="-2"/>
        </w:rPr>
        <w:t xml:space="preserve">Resource </w:t>
      </w:r>
      <w:r>
        <w:rPr>
          <w:spacing w:val="-5"/>
        </w:rPr>
        <w:t>Hub</w:t>
      </w:r>
    </w:p>
    <w:p w14:paraId="7CB85337" w14:textId="77777777" w:rsidR="00D8181C" w:rsidRPr="00EB138D" w:rsidRDefault="00D8181C">
      <w:pPr>
        <w:pStyle w:val="BodyText"/>
        <w:kinsoku w:val="0"/>
        <w:overflowPunct w:val="0"/>
        <w:spacing w:before="77"/>
        <w:ind w:left="2736"/>
        <w:rPr>
          <w:spacing w:val="-2"/>
          <w:sz w:val="22"/>
          <w:szCs w:val="22"/>
        </w:rPr>
      </w:pPr>
      <w:r w:rsidRPr="00EB138D">
        <w:rPr>
          <w:spacing w:val="-2"/>
          <w:sz w:val="22"/>
          <w:szCs w:val="22"/>
        </w:rPr>
        <w:t>Resources</w:t>
      </w:r>
    </w:p>
    <w:p w14:paraId="465D5320" w14:textId="77777777" w:rsidR="00D8181C" w:rsidRDefault="00D8181C">
      <w:pPr>
        <w:pStyle w:val="BodyText"/>
        <w:kinsoku w:val="0"/>
        <w:overflowPunct w:val="0"/>
        <w:spacing w:before="161"/>
      </w:pPr>
    </w:p>
    <w:p w14:paraId="054AD875" w14:textId="77777777" w:rsidR="00D8181C" w:rsidRDefault="00D8181C" w:rsidP="00A5767D">
      <w:pPr>
        <w:pStyle w:val="ListParagraph"/>
        <w:numPr>
          <w:ilvl w:val="0"/>
          <w:numId w:val="7"/>
        </w:numPr>
        <w:tabs>
          <w:tab w:val="left" w:pos="2435"/>
        </w:tabs>
        <w:kinsoku w:val="0"/>
        <w:overflowPunct w:val="0"/>
        <w:rPr>
          <w:b/>
          <w:bCs/>
          <w:spacing w:val="-2"/>
        </w:rPr>
      </w:pPr>
      <w:r>
        <w:rPr>
          <w:b/>
          <w:bCs/>
          <w:spacing w:val="-7"/>
        </w:rPr>
        <w:t>Action</w:t>
      </w:r>
      <w:r>
        <w:rPr>
          <w:b/>
          <w:bCs/>
          <w:spacing w:val="-8"/>
        </w:rPr>
        <w:t xml:space="preserve"> </w:t>
      </w:r>
      <w:r>
        <w:rPr>
          <w:b/>
          <w:bCs/>
          <w:spacing w:val="-2"/>
        </w:rPr>
        <w:t>items</w:t>
      </w:r>
    </w:p>
    <w:p w14:paraId="235EAE36" w14:textId="77777777" w:rsidR="00D8181C" w:rsidRDefault="00D8181C">
      <w:pPr>
        <w:pStyle w:val="BodyText"/>
        <w:kinsoku w:val="0"/>
        <w:overflowPunct w:val="0"/>
        <w:spacing w:before="151"/>
        <w:rPr>
          <w:b/>
          <w:bCs/>
        </w:rPr>
      </w:pPr>
    </w:p>
    <w:p w14:paraId="024E1FD1" w14:textId="77777777" w:rsidR="00D8181C" w:rsidRDefault="00D8181C" w:rsidP="00A5767D">
      <w:pPr>
        <w:pStyle w:val="ListParagraph"/>
        <w:numPr>
          <w:ilvl w:val="0"/>
          <w:numId w:val="7"/>
        </w:numPr>
        <w:tabs>
          <w:tab w:val="left" w:pos="2447"/>
        </w:tabs>
        <w:kinsoku w:val="0"/>
        <w:overflowPunct w:val="0"/>
        <w:ind w:left="2447" w:hanging="431"/>
        <w:rPr>
          <w:b/>
          <w:bCs/>
          <w:spacing w:val="-2"/>
        </w:rPr>
      </w:pPr>
      <w:r>
        <w:rPr>
          <w:b/>
          <w:bCs/>
          <w:spacing w:val="-2"/>
        </w:rPr>
        <w:t>Outcomes</w:t>
      </w:r>
    </w:p>
    <w:p w14:paraId="0A27525F" w14:textId="77777777" w:rsidR="004F0189" w:rsidRPr="00EB138D" w:rsidRDefault="004F0189" w:rsidP="004F0189">
      <w:pPr>
        <w:pStyle w:val="ListParagraph"/>
        <w:tabs>
          <w:tab w:val="left" w:pos="2447"/>
        </w:tabs>
        <w:kinsoku w:val="0"/>
        <w:overflowPunct w:val="0"/>
        <w:ind w:left="2447" w:firstLine="0"/>
        <w:rPr>
          <w:sz w:val="22"/>
          <w:szCs w:val="22"/>
        </w:rPr>
      </w:pPr>
      <w:r w:rsidRPr="00EB138D">
        <w:rPr>
          <w:sz w:val="22"/>
          <w:szCs w:val="22"/>
        </w:rPr>
        <w:t>Commitment to Equitable Dual Enrollment Growth</w:t>
      </w:r>
    </w:p>
    <w:p w14:paraId="218FB7E5" w14:textId="77777777" w:rsidR="004F0189" w:rsidRPr="00EB138D" w:rsidRDefault="004F0189" w:rsidP="004F0189">
      <w:pPr>
        <w:pStyle w:val="ListParagraph"/>
        <w:tabs>
          <w:tab w:val="left" w:pos="2447"/>
        </w:tabs>
        <w:kinsoku w:val="0"/>
        <w:overflowPunct w:val="0"/>
        <w:ind w:left="2447" w:firstLine="0"/>
        <w:rPr>
          <w:spacing w:val="-2"/>
          <w:sz w:val="22"/>
          <w:szCs w:val="22"/>
        </w:rPr>
      </w:pPr>
      <w:r w:rsidRPr="00EB138D">
        <w:rPr>
          <w:spacing w:val="-2"/>
          <w:sz w:val="22"/>
          <w:szCs w:val="22"/>
        </w:rPr>
        <w:t>Improved Academic Performance</w:t>
      </w:r>
    </w:p>
    <w:p w14:paraId="218E8B33" w14:textId="77777777" w:rsidR="004F0189" w:rsidRPr="00EB138D" w:rsidRDefault="004F0189" w:rsidP="004F0189">
      <w:pPr>
        <w:pStyle w:val="ListParagraph"/>
        <w:tabs>
          <w:tab w:val="left" w:pos="2447"/>
        </w:tabs>
        <w:kinsoku w:val="0"/>
        <w:overflowPunct w:val="0"/>
        <w:ind w:left="2447" w:firstLine="0"/>
        <w:rPr>
          <w:spacing w:val="-2"/>
          <w:sz w:val="22"/>
          <w:szCs w:val="22"/>
        </w:rPr>
      </w:pPr>
      <w:r w:rsidRPr="00EB138D">
        <w:rPr>
          <w:spacing w:val="-2"/>
          <w:sz w:val="22"/>
          <w:szCs w:val="22"/>
        </w:rPr>
        <w:t xml:space="preserve">Pathway Completion </w:t>
      </w:r>
    </w:p>
    <w:p w14:paraId="747EE4E6" w14:textId="77777777" w:rsidR="004F0189" w:rsidRPr="00EB138D" w:rsidRDefault="004F0189" w:rsidP="004F0189">
      <w:pPr>
        <w:pStyle w:val="ListParagraph"/>
        <w:tabs>
          <w:tab w:val="left" w:pos="2447"/>
        </w:tabs>
        <w:kinsoku w:val="0"/>
        <w:overflowPunct w:val="0"/>
        <w:ind w:left="2447" w:firstLine="0"/>
        <w:rPr>
          <w:spacing w:val="-2"/>
          <w:sz w:val="22"/>
          <w:szCs w:val="22"/>
        </w:rPr>
      </w:pPr>
      <w:r w:rsidRPr="00EB138D">
        <w:rPr>
          <w:spacing w:val="-2"/>
          <w:sz w:val="22"/>
          <w:szCs w:val="22"/>
        </w:rPr>
        <w:t>Stronger Community Ties</w:t>
      </w:r>
    </w:p>
    <w:p w14:paraId="43204B0C" w14:textId="77777777" w:rsidR="00D8181C" w:rsidRDefault="00D8181C">
      <w:pPr>
        <w:pStyle w:val="BodyText"/>
        <w:kinsoku w:val="0"/>
        <w:overflowPunct w:val="0"/>
        <w:spacing w:before="151"/>
        <w:rPr>
          <w:b/>
          <w:bCs/>
        </w:rPr>
      </w:pPr>
    </w:p>
    <w:p w14:paraId="48EBD46A" w14:textId="77777777" w:rsidR="00D8181C" w:rsidRDefault="00D8181C" w:rsidP="00A5767D">
      <w:pPr>
        <w:pStyle w:val="ListParagraph"/>
        <w:numPr>
          <w:ilvl w:val="0"/>
          <w:numId w:val="7"/>
        </w:numPr>
        <w:tabs>
          <w:tab w:val="left" w:pos="2440"/>
        </w:tabs>
        <w:kinsoku w:val="0"/>
        <w:overflowPunct w:val="0"/>
        <w:rPr>
          <w:b/>
          <w:bCs/>
          <w:spacing w:val="-2"/>
        </w:rPr>
      </w:pPr>
      <w:r>
        <w:rPr>
          <w:b/>
          <w:bCs/>
          <w:spacing w:val="-2"/>
        </w:rPr>
        <w:t>Appendices</w:t>
      </w:r>
    </w:p>
    <w:p w14:paraId="1A40C42C" w14:textId="77777777" w:rsidR="00D8181C" w:rsidRPr="00EB138D" w:rsidRDefault="00D8181C">
      <w:pPr>
        <w:pStyle w:val="BodyText"/>
        <w:kinsoku w:val="0"/>
        <w:overflowPunct w:val="0"/>
        <w:spacing w:before="78" w:line="369" w:lineRule="auto"/>
        <w:ind w:left="2736" w:right="3857"/>
        <w:rPr>
          <w:spacing w:val="-2"/>
          <w:sz w:val="22"/>
          <w:szCs w:val="22"/>
        </w:rPr>
      </w:pPr>
      <w:r w:rsidRPr="00EB138D">
        <w:rPr>
          <w:sz w:val="22"/>
          <w:szCs w:val="22"/>
        </w:rPr>
        <w:t>A:</w:t>
      </w:r>
      <w:r w:rsidRPr="00EB138D">
        <w:rPr>
          <w:spacing w:val="-19"/>
          <w:sz w:val="22"/>
          <w:szCs w:val="22"/>
        </w:rPr>
        <w:t xml:space="preserve"> </w:t>
      </w:r>
      <w:r w:rsidRPr="00EB138D">
        <w:rPr>
          <w:sz w:val="22"/>
          <w:szCs w:val="22"/>
        </w:rPr>
        <w:t>List</w:t>
      </w:r>
      <w:r w:rsidRPr="00EB138D">
        <w:rPr>
          <w:spacing w:val="-20"/>
          <w:sz w:val="22"/>
          <w:szCs w:val="22"/>
        </w:rPr>
        <w:t xml:space="preserve"> </w:t>
      </w:r>
      <w:r w:rsidRPr="00EB138D">
        <w:rPr>
          <w:sz w:val="22"/>
          <w:szCs w:val="22"/>
        </w:rPr>
        <w:t>of</w:t>
      </w:r>
      <w:r w:rsidRPr="00EB138D">
        <w:rPr>
          <w:spacing w:val="-20"/>
          <w:sz w:val="22"/>
          <w:szCs w:val="22"/>
        </w:rPr>
        <w:t xml:space="preserve"> </w:t>
      </w:r>
      <w:r w:rsidRPr="00EB138D">
        <w:rPr>
          <w:sz w:val="22"/>
          <w:szCs w:val="22"/>
        </w:rPr>
        <w:t>High</w:t>
      </w:r>
      <w:r w:rsidRPr="00EB138D">
        <w:rPr>
          <w:spacing w:val="-19"/>
          <w:sz w:val="22"/>
          <w:szCs w:val="22"/>
        </w:rPr>
        <w:t xml:space="preserve"> </w:t>
      </w:r>
      <w:r w:rsidRPr="00EB138D">
        <w:rPr>
          <w:sz w:val="22"/>
          <w:szCs w:val="22"/>
        </w:rPr>
        <w:t>Schools</w:t>
      </w:r>
      <w:r w:rsidRPr="00EB138D">
        <w:rPr>
          <w:spacing w:val="-20"/>
          <w:sz w:val="22"/>
          <w:szCs w:val="22"/>
        </w:rPr>
        <w:t xml:space="preserve"> </w:t>
      </w:r>
      <w:r w:rsidRPr="00EB138D">
        <w:rPr>
          <w:sz w:val="22"/>
          <w:szCs w:val="22"/>
        </w:rPr>
        <w:t>Served</w:t>
      </w:r>
      <w:r w:rsidRPr="00EB138D">
        <w:rPr>
          <w:spacing w:val="-20"/>
          <w:sz w:val="22"/>
          <w:szCs w:val="22"/>
        </w:rPr>
        <w:t xml:space="preserve"> </w:t>
      </w:r>
      <w:r w:rsidRPr="00EB138D">
        <w:rPr>
          <w:sz w:val="22"/>
          <w:szCs w:val="22"/>
        </w:rPr>
        <w:t>by</w:t>
      </w:r>
      <w:r w:rsidRPr="00EB138D">
        <w:rPr>
          <w:spacing w:val="-18"/>
          <w:sz w:val="22"/>
          <w:szCs w:val="22"/>
        </w:rPr>
        <w:t xml:space="preserve"> </w:t>
      </w:r>
      <w:r w:rsidRPr="00EB138D">
        <w:rPr>
          <w:sz w:val="22"/>
          <w:szCs w:val="22"/>
        </w:rPr>
        <w:t>SBVC</w:t>
      </w:r>
      <w:r w:rsidRPr="00EB138D">
        <w:rPr>
          <w:spacing w:val="-18"/>
          <w:sz w:val="22"/>
          <w:szCs w:val="22"/>
        </w:rPr>
        <w:t xml:space="preserve"> </w:t>
      </w:r>
      <w:r w:rsidRPr="00EB138D">
        <w:rPr>
          <w:sz w:val="22"/>
          <w:szCs w:val="22"/>
        </w:rPr>
        <w:t>and</w:t>
      </w:r>
      <w:r w:rsidRPr="00EB138D">
        <w:rPr>
          <w:spacing w:val="-20"/>
          <w:sz w:val="22"/>
          <w:szCs w:val="22"/>
        </w:rPr>
        <w:t xml:space="preserve"> </w:t>
      </w:r>
      <w:r w:rsidRPr="00EB138D">
        <w:rPr>
          <w:sz w:val="22"/>
          <w:szCs w:val="22"/>
        </w:rPr>
        <w:t xml:space="preserve">CHC </w:t>
      </w:r>
    </w:p>
    <w:p w14:paraId="41B28169" w14:textId="77777777" w:rsidR="00D8181C" w:rsidRPr="00EB138D" w:rsidRDefault="009D3F3B">
      <w:pPr>
        <w:pStyle w:val="BodyText"/>
        <w:kinsoku w:val="0"/>
        <w:overflowPunct w:val="0"/>
        <w:spacing w:line="280" w:lineRule="exact"/>
        <w:ind w:left="2736"/>
        <w:rPr>
          <w:spacing w:val="-8"/>
          <w:sz w:val="22"/>
          <w:szCs w:val="22"/>
        </w:rPr>
      </w:pPr>
      <w:r>
        <w:rPr>
          <w:spacing w:val="-8"/>
          <w:sz w:val="22"/>
          <w:szCs w:val="22"/>
        </w:rPr>
        <w:t>B</w:t>
      </w:r>
      <w:r w:rsidR="00D8181C" w:rsidRPr="00EB138D">
        <w:rPr>
          <w:spacing w:val="-8"/>
          <w:sz w:val="22"/>
          <w:szCs w:val="22"/>
        </w:rPr>
        <w:t>:</w:t>
      </w:r>
      <w:r w:rsidR="00EB138D" w:rsidRPr="00EB138D">
        <w:rPr>
          <w:spacing w:val="-8"/>
          <w:sz w:val="22"/>
          <w:szCs w:val="22"/>
        </w:rPr>
        <w:t xml:space="preserve"> Memoranda of Understanding with Partner High Schools </w:t>
      </w:r>
    </w:p>
    <w:p w14:paraId="781B602C" w14:textId="77777777" w:rsidR="00D8181C" w:rsidRDefault="00D8181C">
      <w:pPr>
        <w:pStyle w:val="BodyText"/>
        <w:kinsoku w:val="0"/>
        <w:overflowPunct w:val="0"/>
        <w:spacing w:before="81" w:line="372" w:lineRule="auto"/>
        <w:ind w:left="2736" w:right="2881"/>
        <w:sectPr w:rsidR="00D8181C">
          <w:pgSz w:w="12240" w:h="15840"/>
          <w:pgMar w:top="820" w:right="620" w:bottom="560" w:left="460" w:header="0" w:footer="379" w:gutter="0"/>
          <w:cols w:space="720"/>
          <w:noEndnote/>
        </w:sectPr>
      </w:pPr>
    </w:p>
    <w:p w14:paraId="4D457FAE" w14:textId="4EB6C4BA" w:rsidR="00D8181C" w:rsidRDefault="00640C81">
      <w:pPr>
        <w:pStyle w:val="Heading2"/>
        <w:kinsoku w:val="0"/>
        <w:overflowPunct w:val="0"/>
        <w:ind w:left="185" w:right="203"/>
        <w:jc w:val="center"/>
        <w:rPr>
          <w:spacing w:val="15"/>
          <w:w w:val="85"/>
          <w:u w:val="none"/>
        </w:rPr>
      </w:pPr>
      <w:r>
        <w:rPr>
          <w:noProof/>
        </w:rPr>
        <w:lastRenderedPageBreak/>
        <mc:AlternateContent>
          <mc:Choice Requires="wpg">
            <w:drawing>
              <wp:anchor distT="0" distB="0" distL="114300" distR="114300" simplePos="0" relativeHeight="251671040" behindDoc="1" locked="0" layoutInCell="0" allowOverlap="1" wp14:anchorId="0341FC47" wp14:editId="6F6D49D8">
                <wp:simplePos x="0" y="0"/>
                <wp:positionH relativeFrom="page">
                  <wp:posOffset>0</wp:posOffset>
                </wp:positionH>
                <wp:positionV relativeFrom="page">
                  <wp:posOffset>6114415</wp:posOffset>
                </wp:positionV>
                <wp:extent cx="7772400" cy="3943985"/>
                <wp:effectExtent l="0" t="0" r="0" b="0"/>
                <wp:wrapNone/>
                <wp:docPr id="297877039"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3943985"/>
                          <a:chOff x="0" y="9629"/>
                          <a:chExt cx="12240" cy="6211"/>
                        </a:xfrm>
                      </wpg:grpSpPr>
                      <pic:pic xmlns:pic="http://schemas.openxmlformats.org/drawingml/2006/picture">
                        <pic:nvPicPr>
                          <pic:cNvPr id="11199538" name="Picture 28"/>
                          <pic:cNvPicPr>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9204" y="12663"/>
                            <a:ext cx="3040" cy="3180"/>
                          </a:xfrm>
                          <a:prstGeom prst="rect">
                            <a:avLst/>
                          </a:prstGeom>
                          <a:noFill/>
                          <a:extLst>
                            <a:ext uri="{909E8E84-426E-40DD-AFC4-6F175D3DCCD1}">
                              <a14:hiddenFill xmlns:a14="http://schemas.microsoft.com/office/drawing/2010/main">
                                <a:solidFill>
                                  <a:srgbClr val="FFFFFF"/>
                                </a:solidFill>
                              </a14:hiddenFill>
                            </a:ext>
                          </a:extLst>
                        </pic:spPr>
                      </pic:pic>
                      <wps:wsp>
                        <wps:cNvPr id="1529107638" name="Freeform 29"/>
                        <wps:cNvSpPr>
                          <a:spLocks/>
                        </wps:cNvSpPr>
                        <wps:spPr bwMode="auto">
                          <a:xfrm>
                            <a:off x="9204" y="9639"/>
                            <a:ext cx="3036" cy="3042"/>
                          </a:xfrm>
                          <a:custGeom>
                            <a:avLst/>
                            <a:gdLst>
                              <a:gd name="T0" fmla="*/ 3035 w 3036"/>
                              <a:gd name="T1" fmla="*/ 0 h 3042"/>
                              <a:gd name="T2" fmla="*/ 0 w 3036"/>
                              <a:gd name="T3" fmla="*/ 0 h 3042"/>
                              <a:gd name="T4" fmla="*/ 0 w 3036"/>
                              <a:gd name="T5" fmla="*/ 3041 h 3042"/>
                              <a:gd name="T6" fmla="*/ 3035 w 3036"/>
                              <a:gd name="T7" fmla="*/ 3041 h 3042"/>
                              <a:gd name="T8" fmla="*/ 3035 w 3036"/>
                              <a:gd name="T9" fmla="*/ 0 h 3042"/>
                            </a:gdLst>
                            <a:ahLst/>
                            <a:cxnLst>
                              <a:cxn ang="0">
                                <a:pos x="T0" y="T1"/>
                              </a:cxn>
                              <a:cxn ang="0">
                                <a:pos x="T2" y="T3"/>
                              </a:cxn>
                              <a:cxn ang="0">
                                <a:pos x="T4" y="T5"/>
                              </a:cxn>
                              <a:cxn ang="0">
                                <a:pos x="T6" y="T7"/>
                              </a:cxn>
                              <a:cxn ang="0">
                                <a:pos x="T8" y="T9"/>
                              </a:cxn>
                            </a:cxnLst>
                            <a:rect l="0" t="0" r="r" b="b"/>
                            <a:pathLst>
                              <a:path w="3036" h="3042">
                                <a:moveTo>
                                  <a:pt x="3035" y="0"/>
                                </a:moveTo>
                                <a:lnTo>
                                  <a:pt x="0" y="0"/>
                                </a:lnTo>
                                <a:lnTo>
                                  <a:pt x="0" y="3041"/>
                                </a:lnTo>
                                <a:lnTo>
                                  <a:pt x="3035" y="3041"/>
                                </a:lnTo>
                                <a:lnTo>
                                  <a:pt x="3035" y="0"/>
                                </a:lnTo>
                                <a:close/>
                              </a:path>
                            </a:pathLst>
                          </a:custGeom>
                          <a:solidFill>
                            <a:srgbClr val="9C77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5433314" name="Picture 30"/>
                          <pic:cNvPicPr>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6166" y="9629"/>
                            <a:ext cx="3040" cy="30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6650796" name="Picture 31"/>
                          <pic:cNvPicPr>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9629"/>
                            <a:ext cx="6160" cy="6220"/>
                          </a:xfrm>
                          <a:prstGeom prst="rect">
                            <a:avLst/>
                          </a:prstGeom>
                          <a:noFill/>
                          <a:extLst>
                            <a:ext uri="{909E8E84-426E-40DD-AFC4-6F175D3DCCD1}">
                              <a14:hiddenFill xmlns:a14="http://schemas.microsoft.com/office/drawing/2010/main">
                                <a:solidFill>
                                  <a:srgbClr val="FFFFFF"/>
                                </a:solidFill>
                              </a14:hiddenFill>
                            </a:ext>
                          </a:extLst>
                        </pic:spPr>
                      </pic:pic>
                      <wps:wsp>
                        <wps:cNvPr id="1314131429" name="Freeform 32"/>
                        <wps:cNvSpPr>
                          <a:spLocks/>
                        </wps:cNvSpPr>
                        <wps:spPr bwMode="auto">
                          <a:xfrm>
                            <a:off x="6166" y="12690"/>
                            <a:ext cx="3040" cy="3150"/>
                          </a:xfrm>
                          <a:custGeom>
                            <a:avLst/>
                            <a:gdLst>
                              <a:gd name="T0" fmla="*/ 3039 w 3040"/>
                              <a:gd name="T1" fmla="*/ 0 h 3150"/>
                              <a:gd name="T2" fmla="*/ 0 w 3040"/>
                              <a:gd name="T3" fmla="*/ 0 h 3150"/>
                              <a:gd name="T4" fmla="*/ 0 w 3040"/>
                              <a:gd name="T5" fmla="*/ 3149 h 3150"/>
                              <a:gd name="T6" fmla="*/ 3039 w 3040"/>
                              <a:gd name="T7" fmla="*/ 3149 h 3150"/>
                              <a:gd name="T8" fmla="*/ 3039 w 3040"/>
                              <a:gd name="T9" fmla="*/ 0 h 3150"/>
                            </a:gdLst>
                            <a:ahLst/>
                            <a:cxnLst>
                              <a:cxn ang="0">
                                <a:pos x="T0" y="T1"/>
                              </a:cxn>
                              <a:cxn ang="0">
                                <a:pos x="T2" y="T3"/>
                              </a:cxn>
                              <a:cxn ang="0">
                                <a:pos x="T4" y="T5"/>
                              </a:cxn>
                              <a:cxn ang="0">
                                <a:pos x="T6" y="T7"/>
                              </a:cxn>
                              <a:cxn ang="0">
                                <a:pos x="T8" y="T9"/>
                              </a:cxn>
                            </a:cxnLst>
                            <a:rect l="0" t="0" r="r" b="b"/>
                            <a:pathLst>
                              <a:path w="3040" h="3150">
                                <a:moveTo>
                                  <a:pt x="3039" y="0"/>
                                </a:moveTo>
                                <a:lnTo>
                                  <a:pt x="0" y="0"/>
                                </a:lnTo>
                                <a:lnTo>
                                  <a:pt x="0" y="3149"/>
                                </a:lnTo>
                                <a:lnTo>
                                  <a:pt x="3039" y="3149"/>
                                </a:lnTo>
                                <a:lnTo>
                                  <a:pt x="3039" y="0"/>
                                </a:lnTo>
                                <a:close/>
                              </a:path>
                            </a:pathLst>
                          </a:custGeom>
                          <a:solidFill>
                            <a:srgbClr val="FCB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253257" name="Text Box 33"/>
                        <wps:cNvSpPr txBox="1">
                          <a:spLocks noChangeArrowheads="1"/>
                        </wps:cNvSpPr>
                        <wps:spPr bwMode="auto">
                          <a:xfrm>
                            <a:off x="10311" y="15261"/>
                            <a:ext cx="510"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FF30D" w14:textId="77777777" w:rsidR="00D8181C" w:rsidRDefault="00D8181C">
                              <w:pPr>
                                <w:pStyle w:val="BodyText"/>
                                <w:kinsoku w:val="0"/>
                                <w:overflowPunct w:val="0"/>
                                <w:spacing w:line="179" w:lineRule="exact"/>
                                <w:rPr>
                                  <w:rFonts w:ascii="Arial" w:hAnsi="Arial" w:cs="Arial"/>
                                  <w:spacing w:val="-5"/>
                                  <w:sz w:val="16"/>
                                  <w:szCs w:val="16"/>
                                </w:rPr>
                              </w:pPr>
                              <w:r>
                                <w:rPr>
                                  <w:rFonts w:ascii="Arial" w:hAnsi="Arial" w:cs="Arial"/>
                                  <w:sz w:val="16"/>
                                  <w:szCs w:val="16"/>
                                </w:rPr>
                                <w:t xml:space="preserve">4 of </w:t>
                              </w:r>
                              <w:r>
                                <w:rPr>
                                  <w:rFonts w:ascii="Arial" w:hAnsi="Arial" w:cs="Arial"/>
                                  <w:spacing w:val="-5"/>
                                  <w:sz w:val="16"/>
                                  <w:szCs w:val="16"/>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41FC47" id="Group 27" o:spid="_x0000_s1038" style="position:absolute;left:0;text-align:left;margin-left:0;margin-top:481.45pt;width:612pt;height:310.55pt;z-index:-251645440;mso-position-horizontal-relative:page;mso-position-vertical-relative:page" coordorigin=",9629" coordsize="12240,62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" o:allowincell="f">
                <v:shape id="Picture 28" o:spid="_x0000_s1039" type="#_x0000_t75" style="position:absolute;left:9204;top:12663;width:3040;height:3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">
                  <v:imagedata r:id="rId36" o:title=""/>
                  <o:lock v:ext="edit" aspectratio="f"/>
                </v:shape>
                <v:shape id="Freeform 29" o:spid="_x0000_s1040" style="position:absolute;left:9204;top:9639;width:3036;height:3042;visibility:visible;mso-wrap-style:square;v-text-anchor:top" coordsize="3036,3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" path="m3035,l,,,3041r3035,l3035,xe" fillcolor="#9c772c" stroked="f">
                  <v:path arrowok="t" o:connecttype="custom" o:connectlocs="3035,0;0,0;0,3041;3035,3041;3035,0" o:connectangles="0,0,0,0,0"/>
                </v:shape>
                <v:shape id="Picture 30" o:spid="_x0000_s1041" type="#_x0000_t75" style="position:absolute;left:6166;top:9629;width:3040;height:3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">
                  <v:imagedata r:id="rId37" o:title=""/>
                  <o:lock v:ext="edit" aspectratio="f"/>
                </v:shape>
                <v:shape id="Picture 31" o:spid="_x0000_s1042" type="#_x0000_t75" style="position:absolute;top:9629;width:6160;height:6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">
                  <v:imagedata r:id="rId38" o:title=""/>
                  <o:lock v:ext="edit" aspectratio="f"/>
                </v:shape>
                <v:shape id="Freeform 32" o:spid="_x0000_s1043" style="position:absolute;left:6166;top:12690;width:3040;height:3150;visibility:visible;mso-wrap-style:square;v-text-anchor:top" coordsize="3040,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" path="m3039,l,,,3149r3039,l3039,xe" fillcolor="#fcb720" stroked="f">
                  <v:path arrowok="t" o:connecttype="custom" o:connectlocs="3039,0;0,0;0,3149;3039,3149;3039,0" o:connectangles="0,0,0,0,0"/>
                </v:shape>
                <v:shape id="Text Box 33" o:spid="_x0000_s1044" type="#_x0000_t202" style="position:absolute;left:10311;top:15261;width:510;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" filled="f" stroked="f">
                  <v:textbox inset="0,0,0,0">
                    <w:txbxContent>
                      <w:p w14:paraId="034FF30D" w14:textId="77777777" w:rsidR="00D8181C" w:rsidRDefault="00D8181C">
                        <w:pPr>
                          <w:pStyle w:val="BodyText"/>
                          <w:kinsoku w:val="0"/>
                          <w:overflowPunct w:val="0"/>
                          <w:spacing w:line="179" w:lineRule="exact"/>
                          <w:rPr>
                            <w:rFonts w:ascii="Arial" w:hAnsi="Arial" w:cs="Arial"/>
                            <w:spacing w:val="-5"/>
                            <w:sz w:val="16"/>
                            <w:szCs w:val="16"/>
                          </w:rPr>
                        </w:pPr>
                        <w:r>
                          <w:rPr>
                            <w:rFonts w:ascii="Arial" w:hAnsi="Arial" w:cs="Arial"/>
                            <w:sz w:val="16"/>
                            <w:szCs w:val="16"/>
                          </w:rPr>
                          <w:t xml:space="preserve">4 of </w:t>
                        </w:r>
                        <w:r>
                          <w:rPr>
                            <w:rFonts w:ascii="Arial" w:hAnsi="Arial" w:cs="Arial"/>
                            <w:spacing w:val="-5"/>
                            <w:sz w:val="16"/>
                            <w:szCs w:val="16"/>
                          </w:rPr>
                          <w:t>25</w:t>
                        </w:r>
                      </w:p>
                    </w:txbxContent>
                  </v:textbox>
                </v:shape>
                <w10:wrap anchorx="page" anchory="page"/>
              </v:group>
            </w:pict>
          </mc:Fallback>
        </mc:AlternateContent>
      </w:r>
      <w:bookmarkStart w:id="12" w:name="INTRODUCTION"/>
      <w:bookmarkEnd w:id="12"/>
      <w:r w:rsidR="00D8181C">
        <w:rPr>
          <w:spacing w:val="15"/>
          <w:w w:val="85"/>
          <w:u w:val="thick" w:color="FCB720"/>
        </w:rPr>
        <w:t>INTRODUCTION</w:t>
      </w:r>
    </w:p>
    <w:p w14:paraId="7E400E40" w14:textId="77777777" w:rsidR="00D8181C" w:rsidRDefault="00D8181C">
      <w:pPr>
        <w:pStyle w:val="BodyText"/>
        <w:kinsoku w:val="0"/>
        <w:overflowPunct w:val="0"/>
        <w:spacing w:before="250"/>
        <w:rPr>
          <w:b/>
          <w:bCs/>
        </w:rPr>
      </w:pPr>
    </w:p>
    <w:p w14:paraId="7A6F977F" w14:textId="77777777" w:rsidR="00D8181C" w:rsidRDefault="00D8181C">
      <w:pPr>
        <w:pStyle w:val="BodyText"/>
        <w:kinsoku w:val="0"/>
        <w:overflowPunct w:val="0"/>
        <w:spacing w:before="1" w:line="232" w:lineRule="auto"/>
        <w:ind w:left="439" w:right="266"/>
        <w:jc w:val="both"/>
      </w:pPr>
      <w:r>
        <w:t>The</w:t>
      </w:r>
      <w:r>
        <w:rPr>
          <w:spacing w:val="-14"/>
        </w:rPr>
        <w:t xml:space="preserve"> </w:t>
      </w:r>
      <w:r>
        <w:t>San</w:t>
      </w:r>
      <w:r>
        <w:rPr>
          <w:spacing w:val="-14"/>
        </w:rPr>
        <w:t xml:space="preserve"> </w:t>
      </w:r>
      <w:r>
        <w:t>Bernardino</w:t>
      </w:r>
      <w:r>
        <w:rPr>
          <w:spacing w:val="-13"/>
        </w:rPr>
        <w:t xml:space="preserve"> </w:t>
      </w:r>
      <w:r>
        <w:t>Community</w:t>
      </w:r>
      <w:r>
        <w:rPr>
          <w:spacing w:val="-14"/>
        </w:rPr>
        <w:t xml:space="preserve"> </w:t>
      </w:r>
      <w:r>
        <w:t>College</w:t>
      </w:r>
      <w:r>
        <w:rPr>
          <w:spacing w:val="-13"/>
        </w:rPr>
        <w:t xml:space="preserve"> </w:t>
      </w:r>
      <w:r>
        <w:t>District</w:t>
      </w:r>
      <w:r>
        <w:rPr>
          <w:spacing w:val="-14"/>
        </w:rPr>
        <w:t xml:space="preserve"> </w:t>
      </w:r>
      <w:r>
        <w:t>(SBCCD)</w:t>
      </w:r>
      <w:r>
        <w:rPr>
          <w:spacing w:val="-13"/>
        </w:rPr>
        <w:t xml:space="preserve"> </w:t>
      </w:r>
      <w:r>
        <w:t>is</w:t>
      </w:r>
      <w:r>
        <w:rPr>
          <w:spacing w:val="-14"/>
        </w:rPr>
        <w:t xml:space="preserve"> </w:t>
      </w:r>
      <w:r>
        <w:t>committed</w:t>
      </w:r>
      <w:r>
        <w:rPr>
          <w:spacing w:val="-14"/>
        </w:rPr>
        <w:t xml:space="preserve"> </w:t>
      </w:r>
      <w:r>
        <w:t>to</w:t>
      </w:r>
      <w:r>
        <w:rPr>
          <w:spacing w:val="-13"/>
        </w:rPr>
        <w:t xml:space="preserve"> </w:t>
      </w:r>
      <w:r>
        <w:t>fostering</w:t>
      </w:r>
      <w:r>
        <w:rPr>
          <w:spacing w:val="-14"/>
        </w:rPr>
        <w:t xml:space="preserve"> </w:t>
      </w:r>
      <w:r>
        <w:t>an</w:t>
      </w:r>
      <w:r>
        <w:rPr>
          <w:spacing w:val="-13"/>
        </w:rPr>
        <w:t xml:space="preserve"> </w:t>
      </w:r>
      <w:r>
        <w:t>inclusive</w:t>
      </w:r>
      <w:r>
        <w:rPr>
          <w:spacing w:val="-14"/>
        </w:rPr>
        <w:t xml:space="preserve"> </w:t>
      </w:r>
      <w:r>
        <w:t>and</w:t>
      </w:r>
      <w:r>
        <w:rPr>
          <w:spacing w:val="-13"/>
        </w:rPr>
        <w:t xml:space="preserve"> </w:t>
      </w:r>
      <w:r>
        <w:t xml:space="preserve">accessible </w:t>
      </w:r>
      <w:r>
        <w:rPr>
          <w:spacing w:val="-6"/>
        </w:rPr>
        <w:t>educational</w:t>
      </w:r>
      <w:r>
        <w:rPr>
          <w:spacing w:val="-8"/>
        </w:rPr>
        <w:t xml:space="preserve"> </w:t>
      </w:r>
      <w:r>
        <w:rPr>
          <w:spacing w:val="-6"/>
        </w:rPr>
        <w:t>environment.</w:t>
      </w:r>
      <w:r>
        <w:rPr>
          <w:spacing w:val="-8"/>
        </w:rPr>
        <w:t xml:space="preserve"> </w:t>
      </w:r>
      <w:r>
        <w:rPr>
          <w:spacing w:val="-6"/>
        </w:rPr>
        <w:t>The</w:t>
      </w:r>
      <w:r>
        <w:rPr>
          <w:spacing w:val="-7"/>
        </w:rPr>
        <w:t xml:space="preserve"> </w:t>
      </w:r>
      <w:r>
        <w:rPr>
          <w:spacing w:val="-6"/>
        </w:rPr>
        <w:t>dual</w:t>
      </w:r>
      <w:r>
        <w:rPr>
          <w:spacing w:val="-8"/>
        </w:rPr>
        <w:t xml:space="preserve"> </w:t>
      </w:r>
      <w:r>
        <w:rPr>
          <w:spacing w:val="-6"/>
        </w:rPr>
        <w:t>enrollment</w:t>
      </w:r>
      <w:r>
        <w:rPr>
          <w:spacing w:val="-7"/>
        </w:rPr>
        <w:t xml:space="preserve"> </w:t>
      </w:r>
      <w:r>
        <w:rPr>
          <w:spacing w:val="-6"/>
        </w:rPr>
        <w:t>program</w:t>
      </w:r>
      <w:r>
        <w:rPr>
          <w:spacing w:val="-8"/>
        </w:rPr>
        <w:t xml:space="preserve"> </w:t>
      </w:r>
      <w:r>
        <w:rPr>
          <w:spacing w:val="-6"/>
        </w:rPr>
        <w:t>provides</w:t>
      </w:r>
      <w:r>
        <w:rPr>
          <w:spacing w:val="-7"/>
        </w:rPr>
        <w:t xml:space="preserve"> </w:t>
      </w:r>
      <w:r>
        <w:rPr>
          <w:spacing w:val="-6"/>
        </w:rPr>
        <w:t>a</w:t>
      </w:r>
      <w:r>
        <w:rPr>
          <w:spacing w:val="-8"/>
        </w:rPr>
        <w:t xml:space="preserve"> </w:t>
      </w:r>
      <w:r>
        <w:rPr>
          <w:spacing w:val="-6"/>
        </w:rPr>
        <w:t>critical</w:t>
      </w:r>
      <w:r>
        <w:rPr>
          <w:spacing w:val="-8"/>
        </w:rPr>
        <w:t xml:space="preserve"> </w:t>
      </w:r>
      <w:r>
        <w:rPr>
          <w:spacing w:val="-6"/>
        </w:rPr>
        <w:t>component,</w:t>
      </w:r>
      <w:r>
        <w:rPr>
          <w:spacing w:val="-7"/>
        </w:rPr>
        <w:t xml:space="preserve"> </w:t>
      </w:r>
      <w:r>
        <w:rPr>
          <w:spacing w:val="-6"/>
        </w:rPr>
        <w:t>offering</w:t>
      </w:r>
      <w:r>
        <w:rPr>
          <w:spacing w:val="-8"/>
        </w:rPr>
        <w:t xml:space="preserve"> </w:t>
      </w:r>
      <w:r>
        <w:rPr>
          <w:spacing w:val="-6"/>
        </w:rPr>
        <w:t>students</w:t>
      </w:r>
      <w:r>
        <w:rPr>
          <w:spacing w:val="-7"/>
        </w:rPr>
        <w:t xml:space="preserve"> </w:t>
      </w:r>
      <w:r>
        <w:rPr>
          <w:spacing w:val="-6"/>
        </w:rPr>
        <w:t>from</w:t>
      </w:r>
      <w:r>
        <w:rPr>
          <w:spacing w:val="-8"/>
        </w:rPr>
        <w:t xml:space="preserve"> </w:t>
      </w:r>
      <w:r>
        <w:rPr>
          <w:spacing w:val="-6"/>
        </w:rPr>
        <w:t xml:space="preserve">San </w:t>
      </w:r>
      <w:r>
        <w:t>Bernardino</w:t>
      </w:r>
      <w:r>
        <w:rPr>
          <w:spacing w:val="-13"/>
        </w:rPr>
        <w:t xml:space="preserve"> </w:t>
      </w:r>
      <w:r>
        <w:t>Valley</w:t>
      </w:r>
      <w:r>
        <w:rPr>
          <w:spacing w:val="-13"/>
        </w:rPr>
        <w:t xml:space="preserve"> </w:t>
      </w:r>
      <w:r>
        <w:t>College</w:t>
      </w:r>
      <w:r>
        <w:rPr>
          <w:spacing w:val="-12"/>
        </w:rPr>
        <w:t xml:space="preserve"> </w:t>
      </w:r>
      <w:r>
        <w:t>(SBVC)</w:t>
      </w:r>
      <w:r>
        <w:rPr>
          <w:spacing w:val="-12"/>
        </w:rPr>
        <w:t xml:space="preserve"> </w:t>
      </w:r>
      <w:r>
        <w:t>and</w:t>
      </w:r>
      <w:r>
        <w:rPr>
          <w:spacing w:val="-13"/>
        </w:rPr>
        <w:t xml:space="preserve"> </w:t>
      </w:r>
      <w:r>
        <w:t>Crafton</w:t>
      </w:r>
      <w:r>
        <w:rPr>
          <w:spacing w:val="-13"/>
        </w:rPr>
        <w:t xml:space="preserve"> </w:t>
      </w:r>
      <w:r>
        <w:t>Hills</w:t>
      </w:r>
      <w:r>
        <w:rPr>
          <w:spacing w:val="-13"/>
        </w:rPr>
        <w:t xml:space="preserve"> </w:t>
      </w:r>
      <w:r>
        <w:t>College</w:t>
      </w:r>
      <w:r>
        <w:rPr>
          <w:spacing w:val="-12"/>
        </w:rPr>
        <w:t xml:space="preserve"> </w:t>
      </w:r>
      <w:r>
        <w:t>(CHC)</w:t>
      </w:r>
      <w:r>
        <w:rPr>
          <w:spacing w:val="-12"/>
        </w:rPr>
        <w:t xml:space="preserve"> </w:t>
      </w:r>
      <w:r>
        <w:t>a</w:t>
      </w:r>
      <w:r>
        <w:rPr>
          <w:spacing w:val="-12"/>
        </w:rPr>
        <w:t xml:space="preserve"> </w:t>
      </w:r>
      <w:r>
        <w:t>head</w:t>
      </w:r>
      <w:r>
        <w:rPr>
          <w:spacing w:val="-13"/>
        </w:rPr>
        <w:t xml:space="preserve"> </w:t>
      </w:r>
      <w:r>
        <w:t>start</w:t>
      </w:r>
      <w:r>
        <w:rPr>
          <w:spacing w:val="-12"/>
        </w:rPr>
        <w:t xml:space="preserve"> </w:t>
      </w:r>
      <w:r>
        <w:t>on their</w:t>
      </w:r>
      <w:r>
        <w:rPr>
          <w:spacing w:val="-9"/>
        </w:rPr>
        <w:t xml:space="preserve"> </w:t>
      </w:r>
      <w:r>
        <w:t>college</w:t>
      </w:r>
      <w:r>
        <w:rPr>
          <w:spacing w:val="-8"/>
        </w:rPr>
        <w:t xml:space="preserve"> </w:t>
      </w:r>
      <w:r>
        <w:t>education.</w:t>
      </w:r>
      <w:r>
        <w:rPr>
          <w:spacing w:val="-8"/>
        </w:rPr>
        <w:t xml:space="preserve"> </w:t>
      </w:r>
      <w:r>
        <w:t>This comprehensive plan integrates</w:t>
      </w:r>
      <w:r>
        <w:rPr>
          <w:spacing w:val="-2"/>
        </w:rPr>
        <w:t xml:space="preserve"> </w:t>
      </w:r>
      <w:r>
        <w:t>the District's</w:t>
      </w:r>
      <w:r>
        <w:rPr>
          <w:spacing w:val="-2"/>
        </w:rPr>
        <w:t xml:space="preserve"> </w:t>
      </w:r>
      <w:r>
        <w:t>strategic goals</w:t>
      </w:r>
      <w:r>
        <w:rPr>
          <w:spacing w:val="-2"/>
        </w:rPr>
        <w:t xml:space="preserve"> </w:t>
      </w:r>
      <w:r>
        <w:t>to enhance educational access and success.</w:t>
      </w:r>
    </w:p>
    <w:p w14:paraId="2613D2DB" w14:textId="77777777" w:rsidR="00D8181C" w:rsidRDefault="00D8181C">
      <w:pPr>
        <w:pStyle w:val="BodyText"/>
        <w:kinsoku w:val="0"/>
        <w:overflowPunct w:val="0"/>
        <w:spacing w:before="161"/>
      </w:pPr>
    </w:p>
    <w:p w14:paraId="618CEECD" w14:textId="77777777" w:rsidR="00D8181C" w:rsidRDefault="00D8181C">
      <w:pPr>
        <w:pStyle w:val="BodyText"/>
        <w:kinsoku w:val="0"/>
        <w:overflowPunct w:val="0"/>
        <w:spacing w:line="232" w:lineRule="auto"/>
        <w:ind w:left="439" w:right="270"/>
        <w:jc w:val="both"/>
      </w:pPr>
      <w:r>
        <w:rPr>
          <w:spacing w:val="-6"/>
        </w:rPr>
        <w:t>SBCCD serves</w:t>
      </w:r>
      <w:r>
        <w:rPr>
          <w:spacing w:val="-7"/>
        </w:rPr>
        <w:t xml:space="preserve"> </w:t>
      </w:r>
      <w:r>
        <w:rPr>
          <w:spacing w:val="-6"/>
        </w:rPr>
        <w:t>a diverse</w:t>
      </w:r>
      <w:r>
        <w:rPr>
          <w:spacing w:val="-7"/>
        </w:rPr>
        <w:t xml:space="preserve"> </w:t>
      </w:r>
      <w:r>
        <w:rPr>
          <w:spacing w:val="-6"/>
        </w:rPr>
        <w:t>community spanning urban,</w:t>
      </w:r>
      <w:r>
        <w:rPr>
          <w:spacing w:val="-7"/>
        </w:rPr>
        <w:t xml:space="preserve"> </w:t>
      </w:r>
      <w:r>
        <w:rPr>
          <w:spacing w:val="-6"/>
        </w:rPr>
        <w:t>suburban, and</w:t>
      </w:r>
      <w:r>
        <w:rPr>
          <w:spacing w:val="-7"/>
        </w:rPr>
        <w:t xml:space="preserve"> </w:t>
      </w:r>
      <w:r>
        <w:rPr>
          <w:spacing w:val="-6"/>
        </w:rPr>
        <w:t>rural areas, including San</w:t>
      </w:r>
      <w:r>
        <w:rPr>
          <w:spacing w:val="-7"/>
        </w:rPr>
        <w:t xml:space="preserve"> </w:t>
      </w:r>
      <w:r>
        <w:rPr>
          <w:spacing w:val="-6"/>
        </w:rPr>
        <w:t>Bernardino,</w:t>
      </w:r>
      <w:r>
        <w:rPr>
          <w:spacing w:val="-7"/>
        </w:rPr>
        <w:t xml:space="preserve"> </w:t>
      </w:r>
      <w:r>
        <w:rPr>
          <w:spacing w:val="-6"/>
        </w:rPr>
        <w:t xml:space="preserve">Yucaipa, </w:t>
      </w:r>
      <w:r>
        <w:t>Redlands,</w:t>
      </w:r>
      <w:r>
        <w:rPr>
          <w:spacing w:val="-13"/>
        </w:rPr>
        <w:t xml:space="preserve"> </w:t>
      </w:r>
      <w:r>
        <w:t>and</w:t>
      </w:r>
      <w:r>
        <w:rPr>
          <w:spacing w:val="-13"/>
        </w:rPr>
        <w:t xml:space="preserve"> </w:t>
      </w:r>
      <w:r>
        <w:t>several</w:t>
      </w:r>
      <w:r>
        <w:rPr>
          <w:spacing w:val="-12"/>
        </w:rPr>
        <w:t xml:space="preserve"> </w:t>
      </w:r>
      <w:r>
        <w:t>other</w:t>
      </w:r>
      <w:r>
        <w:rPr>
          <w:spacing w:val="-14"/>
        </w:rPr>
        <w:t xml:space="preserve"> </w:t>
      </w:r>
      <w:r>
        <w:t>communities.</w:t>
      </w:r>
      <w:r>
        <w:rPr>
          <w:spacing w:val="-13"/>
        </w:rPr>
        <w:t xml:space="preserve"> </w:t>
      </w:r>
      <w:r>
        <w:t>This</w:t>
      </w:r>
      <w:r>
        <w:rPr>
          <w:spacing w:val="-12"/>
        </w:rPr>
        <w:t xml:space="preserve"> </w:t>
      </w:r>
      <w:r>
        <w:t>wide-reaching</w:t>
      </w:r>
      <w:r>
        <w:rPr>
          <w:spacing w:val="-13"/>
        </w:rPr>
        <w:t xml:space="preserve"> </w:t>
      </w:r>
      <w:r>
        <w:t>service</w:t>
      </w:r>
      <w:r>
        <w:rPr>
          <w:spacing w:val="-13"/>
        </w:rPr>
        <w:t xml:space="preserve"> </w:t>
      </w:r>
      <w:r>
        <w:t>area</w:t>
      </w:r>
      <w:r>
        <w:rPr>
          <w:spacing w:val="-14"/>
        </w:rPr>
        <w:t xml:space="preserve"> </w:t>
      </w:r>
      <w:r>
        <w:t>benefits</w:t>
      </w:r>
      <w:r>
        <w:rPr>
          <w:spacing w:val="-14"/>
        </w:rPr>
        <w:t xml:space="preserve"> </w:t>
      </w:r>
      <w:r>
        <w:t>from</w:t>
      </w:r>
      <w:r>
        <w:rPr>
          <w:spacing w:val="-12"/>
        </w:rPr>
        <w:t xml:space="preserve"> </w:t>
      </w:r>
      <w:r>
        <w:t>our commitment</w:t>
      </w:r>
      <w:r>
        <w:rPr>
          <w:spacing w:val="-3"/>
        </w:rPr>
        <w:t xml:space="preserve"> </w:t>
      </w:r>
      <w:r>
        <w:t>to making</w:t>
      </w:r>
      <w:r>
        <w:rPr>
          <w:spacing w:val="-12"/>
        </w:rPr>
        <w:t xml:space="preserve"> </w:t>
      </w:r>
      <w:r>
        <w:t>higher</w:t>
      </w:r>
      <w:r>
        <w:rPr>
          <w:spacing w:val="-12"/>
        </w:rPr>
        <w:t xml:space="preserve"> </w:t>
      </w:r>
      <w:r>
        <w:t>education</w:t>
      </w:r>
      <w:r>
        <w:rPr>
          <w:spacing w:val="-12"/>
        </w:rPr>
        <w:t xml:space="preserve"> </w:t>
      </w:r>
      <w:r>
        <w:t>accessible</w:t>
      </w:r>
      <w:r>
        <w:rPr>
          <w:spacing w:val="-12"/>
        </w:rPr>
        <w:t xml:space="preserve"> </w:t>
      </w:r>
      <w:r>
        <w:t>to</w:t>
      </w:r>
      <w:r>
        <w:rPr>
          <w:spacing w:val="-11"/>
        </w:rPr>
        <w:t xml:space="preserve"> </w:t>
      </w:r>
      <w:r>
        <w:t>all,</w:t>
      </w:r>
      <w:r>
        <w:rPr>
          <w:spacing w:val="-13"/>
        </w:rPr>
        <w:t xml:space="preserve"> </w:t>
      </w:r>
      <w:r>
        <w:t>regardless</w:t>
      </w:r>
      <w:r>
        <w:rPr>
          <w:spacing w:val="-12"/>
        </w:rPr>
        <w:t xml:space="preserve"> </w:t>
      </w:r>
      <w:r>
        <w:t>of</w:t>
      </w:r>
      <w:r>
        <w:rPr>
          <w:spacing w:val="-12"/>
        </w:rPr>
        <w:t xml:space="preserve"> </w:t>
      </w:r>
      <w:r>
        <w:t>socioeconomic</w:t>
      </w:r>
      <w:r>
        <w:rPr>
          <w:spacing w:val="-12"/>
        </w:rPr>
        <w:t xml:space="preserve"> </w:t>
      </w:r>
      <w:r>
        <w:t>background</w:t>
      </w:r>
      <w:r>
        <w:rPr>
          <w:spacing w:val="-7"/>
        </w:rPr>
        <w:t xml:space="preserve"> </w:t>
      </w:r>
      <w:r>
        <w:t>or</w:t>
      </w:r>
      <w:r>
        <w:rPr>
          <w:spacing w:val="-14"/>
        </w:rPr>
        <w:t xml:space="preserve"> </w:t>
      </w:r>
      <w:r>
        <w:t>geographical</w:t>
      </w:r>
      <w:r>
        <w:rPr>
          <w:spacing w:val="-14"/>
        </w:rPr>
        <w:t xml:space="preserve"> </w:t>
      </w:r>
      <w:r>
        <w:t>location. Our mission emphasizes educational equity and lifelong learning, guiding our efforts</w:t>
      </w:r>
      <w:r>
        <w:rPr>
          <w:spacing w:val="-2"/>
        </w:rPr>
        <w:t xml:space="preserve"> </w:t>
      </w:r>
      <w:r>
        <w:t>to</w:t>
      </w:r>
      <w:r>
        <w:rPr>
          <w:spacing w:val="-2"/>
        </w:rPr>
        <w:t xml:space="preserve"> </w:t>
      </w:r>
      <w:r>
        <w:t>reduce</w:t>
      </w:r>
      <w:r>
        <w:rPr>
          <w:spacing w:val="-1"/>
        </w:rPr>
        <w:t xml:space="preserve"> </w:t>
      </w:r>
      <w:r>
        <w:t>educational barriers</w:t>
      </w:r>
      <w:r>
        <w:rPr>
          <w:spacing w:val="-6"/>
        </w:rPr>
        <w:t xml:space="preserve"> </w:t>
      </w:r>
      <w:r>
        <w:t>and</w:t>
      </w:r>
      <w:r>
        <w:rPr>
          <w:spacing w:val="-5"/>
        </w:rPr>
        <w:t xml:space="preserve"> </w:t>
      </w:r>
      <w:r>
        <w:t>open</w:t>
      </w:r>
      <w:r>
        <w:rPr>
          <w:spacing w:val="-6"/>
        </w:rPr>
        <w:t xml:space="preserve"> </w:t>
      </w:r>
      <w:r>
        <w:t>pathways</w:t>
      </w:r>
      <w:r>
        <w:rPr>
          <w:spacing w:val="-6"/>
        </w:rPr>
        <w:t xml:space="preserve"> </w:t>
      </w:r>
      <w:r>
        <w:t>to</w:t>
      </w:r>
      <w:r>
        <w:rPr>
          <w:spacing w:val="-5"/>
        </w:rPr>
        <w:t xml:space="preserve"> </w:t>
      </w:r>
      <w:r>
        <w:t>success</w:t>
      </w:r>
      <w:r>
        <w:rPr>
          <w:spacing w:val="-6"/>
        </w:rPr>
        <w:t xml:space="preserve"> </w:t>
      </w:r>
      <w:r>
        <w:t>for</w:t>
      </w:r>
      <w:r>
        <w:rPr>
          <w:spacing w:val="-5"/>
        </w:rPr>
        <w:t xml:space="preserve"> </w:t>
      </w:r>
      <w:r>
        <w:t>every</w:t>
      </w:r>
      <w:r>
        <w:rPr>
          <w:spacing w:val="-5"/>
        </w:rPr>
        <w:t xml:space="preserve"> </w:t>
      </w:r>
      <w:r>
        <w:t>student.</w:t>
      </w:r>
    </w:p>
    <w:p w14:paraId="76B2271B" w14:textId="77777777" w:rsidR="00D8181C" w:rsidRDefault="00D8181C">
      <w:pPr>
        <w:pStyle w:val="BodyText"/>
        <w:kinsoku w:val="0"/>
        <w:overflowPunct w:val="0"/>
        <w:spacing w:before="162"/>
      </w:pPr>
    </w:p>
    <w:p w14:paraId="2B932195" w14:textId="5188624F" w:rsidR="00D8181C" w:rsidRDefault="00640C81">
      <w:pPr>
        <w:pStyle w:val="BodyText"/>
        <w:kinsoku w:val="0"/>
        <w:overflowPunct w:val="0"/>
        <w:spacing w:line="232" w:lineRule="auto"/>
        <w:ind w:left="439" w:right="268"/>
        <w:jc w:val="both"/>
      </w:pPr>
      <w:r>
        <w:rPr>
          <w:noProof/>
        </w:rPr>
        <mc:AlternateContent>
          <mc:Choice Requires="wps">
            <w:drawing>
              <wp:anchor distT="0" distB="0" distL="114300" distR="114300" simplePos="0" relativeHeight="251640320" behindDoc="0" locked="0" layoutInCell="0" allowOverlap="1" wp14:anchorId="1577ED63" wp14:editId="6CE61389">
                <wp:simplePos x="0" y="0"/>
                <wp:positionH relativeFrom="page">
                  <wp:posOffset>-307340</wp:posOffset>
                </wp:positionH>
                <wp:positionV relativeFrom="page">
                  <wp:posOffset>3808730</wp:posOffset>
                </wp:positionV>
                <wp:extent cx="8468360" cy="2540000"/>
                <wp:effectExtent l="0" t="0" r="0" b="0"/>
                <wp:wrapNone/>
                <wp:docPr id="2083368807" name="WordArt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34BBCEB1"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577ED63" id="WordArt 34" o:spid="_x0000_s1045" type="#_x0000_t202" style="position:absolute;left:0;text-align:left;margin-left:-24.2pt;margin-top:299.9pt;width:666.8pt;height:200pt;rotation:-45;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" o:allowincell="f" filled="f" stroked="f">
                <v:stroke joinstyle="round"/>
                <o:lock v:ext="edit" shapetype="t"/>
                <v:textbox style="mso-fit-shape-to-text:t">
                  <w:txbxContent>
                    <w:p w14:paraId="34BBCEB1"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r w:rsidR="00D8181C">
        <w:rPr>
          <w:w w:val="90"/>
        </w:rPr>
        <w:t xml:space="preserve">In line with our mission, our strategic directions for dual enrollment are designed to strengthen connections between </w:t>
      </w:r>
      <w:r w:rsidR="00D8181C">
        <w:rPr>
          <w:spacing w:val="-4"/>
        </w:rPr>
        <w:t>high</w:t>
      </w:r>
      <w:r w:rsidR="00D8181C">
        <w:rPr>
          <w:spacing w:val="-10"/>
        </w:rPr>
        <w:t xml:space="preserve"> </w:t>
      </w:r>
      <w:r w:rsidR="00D8181C">
        <w:rPr>
          <w:spacing w:val="-4"/>
        </w:rPr>
        <w:t>schools</w:t>
      </w:r>
      <w:r w:rsidR="00D8181C">
        <w:rPr>
          <w:spacing w:val="-10"/>
        </w:rPr>
        <w:t xml:space="preserve"> </w:t>
      </w:r>
      <w:r w:rsidR="00D8181C">
        <w:rPr>
          <w:spacing w:val="-4"/>
        </w:rPr>
        <w:t>and</w:t>
      </w:r>
      <w:r w:rsidR="00D8181C">
        <w:rPr>
          <w:spacing w:val="-9"/>
        </w:rPr>
        <w:t xml:space="preserve"> </w:t>
      </w:r>
      <w:r w:rsidR="00D8181C">
        <w:rPr>
          <w:spacing w:val="-4"/>
        </w:rPr>
        <w:t>higher</w:t>
      </w:r>
      <w:r w:rsidR="00D8181C">
        <w:rPr>
          <w:spacing w:val="-10"/>
        </w:rPr>
        <w:t xml:space="preserve"> </w:t>
      </w:r>
      <w:r w:rsidR="00D8181C">
        <w:rPr>
          <w:spacing w:val="-4"/>
        </w:rPr>
        <w:t>education.</w:t>
      </w:r>
      <w:r w:rsidR="00D8181C">
        <w:rPr>
          <w:spacing w:val="-9"/>
        </w:rPr>
        <w:t xml:space="preserve"> </w:t>
      </w:r>
      <w:r w:rsidR="00D8181C">
        <w:rPr>
          <w:spacing w:val="-4"/>
        </w:rPr>
        <w:t>W</w:t>
      </w:r>
      <w:r w:rsidR="00435A2F">
        <w:rPr>
          <w:spacing w:val="-4"/>
        </w:rPr>
        <w:t>ith a</w:t>
      </w:r>
      <w:r w:rsidR="00D8181C">
        <w:rPr>
          <w:spacing w:val="-10"/>
        </w:rPr>
        <w:t xml:space="preserve"> </w:t>
      </w:r>
      <w:r w:rsidR="00D8181C">
        <w:rPr>
          <w:spacing w:val="-4"/>
        </w:rPr>
        <w:t>focus</w:t>
      </w:r>
      <w:r w:rsidR="00D8181C">
        <w:rPr>
          <w:spacing w:val="-9"/>
        </w:rPr>
        <w:t xml:space="preserve"> </w:t>
      </w:r>
      <w:r w:rsidR="00D8181C">
        <w:rPr>
          <w:spacing w:val="-4"/>
        </w:rPr>
        <w:t>on</w:t>
      </w:r>
      <w:r w:rsidR="00D8181C">
        <w:rPr>
          <w:spacing w:val="-10"/>
        </w:rPr>
        <w:t xml:space="preserve"> </w:t>
      </w:r>
      <w:r w:rsidR="00D8181C">
        <w:rPr>
          <w:spacing w:val="-4"/>
        </w:rPr>
        <w:t>creating</w:t>
      </w:r>
      <w:r w:rsidR="00D8181C">
        <w:rPr>
          <w:spacing w:val="-10"/>
        </w:rPr>
        <w:t xml:space="preserve"> </w:t>
      </w:r>
      <w:r w:rsidR="00D8181C">
        <w:rPr>
          <w:spacing w:val="-4"/>
        </w:rPr>
        <w:t>seamless</w:t>
      </w:r>
      <w:r w:rsidR="00D8181C">
        <w:rPr>
          <w:spacing w:val="-9"/>
        </w:rPr>
        <w:t xml:space="preserve"> </w:t>
      </w:r>
      <w:r w:rsidR="00D8181C">
        <w:rPr>
          <w:spacing w:val="-4"/>
        </w:rPr>
        <w:t>student</w:t>
      </w:r>
      <w:r w:rsidR="00D8181C">
        <w:rPr>
          <w:spacing w:val="-10"/>
        </w:rPr>
        <w:t xml:space="preserve"> </w:t>
      </w:r>
      <w:r w:rsidR="00D8181C">
        <w:rPr>
          <w:spacing w:val="-4"/>
        </w:rPr>
        <w:t>transitions</w:t>
      </w:r>
      <w:r w:rsidR="00D8181C">
        <w:rPr>
          <w:spacing w:val="-9"/>
        </w:rPr>
        <w:t xml:space="preserve"> </w:t>
      </w:r>
      <w:r w:rsidR="00D8181C">
        <w:rPr>
          <w:spacing w:val="-4"/>
        </w:rPr>
        <w:t>through</w:t>
      </w:r>
      <w:r w:rsidR="00D8181C">
        <w:rPr>
          <w:spacing w:val="-10"/>
        </w:rPr>
        <w:t xml:space="preserve"> </w:t>
      </w:r>
      <w:r w:rsidR="00D8181C">
        <w:rPr>
          <w:spacing w:val="-4"/>
        </w:rPr>
        <w:t>initiatives</w:t>
      </w:r>
      <w:r w:rsidR="00D8181C">
        <w:rPr>
          <w:spacing w:val="-9"/>
        </w:rPr>
        <w:t xml:space="preserve"> </w:t>
      </w:r>
      <w:r w:rsidR="00D8181C">
        <w:rPr>
          <w:spacing w:val="-4"/>
        </w:rPr>
        <w:t>like</w:t>
      </w:r>
      <w:r w:rsidR="00D8181C">
        <w:rPr>
          <w:spacing w:val="-8"/>
        </w:rPr>
        <w:t xml:space="preserve"> </w:t>
      </w:r>
      <w:r w:rsidR="00D8181C">
        <w:rPr>
          <w:spacing w:val="-4"/>
        </w:rPr>
        <w:t>the College</w:t>
      </w:r>
      <w:r w:rsidR="00D8181C">
        <w:rPr>
          <w:spacing w:val="-5"/>
        </w:rPr>
        <w:t xml:space="preserve"> </w:t>
      </w:r>
      <w:r w:rsidR="00D8181C">
        <w:rPr>
          <w:spacing w:val="-4"/>
        </w:rPr>
        <w:t>and Career Access Pathways (CCAP) agreements, which facilitate dual credit opportunities</w:t>
      </w:r>
      <w:r w:rsidR="00D8181C">
        <w:rPr>
          <w:spacing w:val="-10"/>
        </w:rPr>
        <w:t xml:space="preserve"> </w:t>
      </w:r>
      <w:r w:rsidR="00D8181C">
        <w:rPr>
          <w:spacing w:val="-4"/>
        </w:rPr>
        <w:t>that</w:t>
      </w:r>
      <w:r w:rsidR="00D8181C">
        <w:rPr>
          <w:spacing w:val="-10"/>
        </w:rPr>
        <w:t xml:space="preserve"> </w:t>
      </w:r>
      <w:r w:rsidR="00D8181C">
        <w:rPr>
          <w:spacing w:val="-4"/>
        </w:rPr>
        <w:t xml:space="preserve">prepare </w:t>
      </w:r>
      <w:r w:rsidR="00D8181C">
        <w:rPr>
          <w:spacing w:val="-6"/>
        </w:rPr>
        <w:t>students for the workforce or further education. These efforts are supported</w:t>
      </w:r>
      <w:r w:rsidR="00D8181C">
        <w:rPr>
          <w:spacing w:val="7"/>
        </w:rPr>
        <w:t xml:space="preserve"> </w:t>
      </w:r>
      <w:r w:rsidR="00D8181C">
        <w:rPr>
          <w:spacing w:val="-6"/>
        </w:rPr>
        <w:t xml:space="preserve">by ongoing collaborations with local </w:t>
      </w:r>
      <w:r w:rsidR="00D8181C">
        <w:rPr>
          <w:spacing w:val="-8"/>
        </w:rPr>
        <w:t>school</w:t>
      </w:r>
      <w:r w:rsidR="00D8181C">
        <w:rPr>
          <w:spacing w:val="-5"/>
        </w:rPr>
        <w:t xml:space="preserve"> </w:t>
      </w:r>
      <w:r w:rsidR="00D8181C">
        <w:rPr>
          <w:spacing w:val="-8"/>
        </w:rPr>
        <w:t>districts,</w:t>
      </w:r>
      <w:r w:rsidR="00D8181C">
        <w:rPr>
          <w:spacing w:val="-5"/>
        </w:rPr>
        <w:t xml:space="preserve"> </w:t>
      </w:r>
      <w:r w:rsidR="00D8181C">
        <w:rPr>
          <w:spacing w:val="-8"/>
        </w:rPr>
        <w:t>which</w:t>
      </w:r>
      <w:r w:rsidR="00D8181C">
        <w:rPr>
          <w:spacing w:val="-5"/>
        </w:rPr>
        <w:t xml:space="preserve"> </w:t>
      </w:r>
      <w:r w:rsidR="00D8181C">
        <w:rPr>
          <w:spacing w:val="-8"/>
        </w:rPr>
        <w:t>ensure</w:t>
      </w:r>
      <w:r w:rsidR="00D8181C">
        <w:rPr>
          <w:spacing w:val="-5"/>
        </w:rPr>
        <w:t xml:space="preserve"> </w:t>
      </w:r>
      <w:r w:rsidR="00D8181C">
        <w:rPr>
          <w:spacing w:val="-8"/>
        </w:rPr>
        <w:t>that</w:t>
      </w:r>
      <w:r w:rsidR="00D8181C">
        <w:rPr>
          <w:spacing w:val="-5"/>
        </w:rPr>
        <w:t xml:space="preserve"> </w:t>
      </w:r>
      <w:r w:rsidR="00D8181C">
        <w:rPr>
          <w:spacing w:val="-8"/>
        </w:rPr>
        <w:t>our</w:t>
      </w:r>
      <w:r w:rsidR="00D8181C">
        <w:rPr>
          <w:spacing w:val="-5"/>
        </w:rPr>
        <w:t xml:space="preserve"> </w:t>
      </w:r>
      <w:r w:rsidR="00D8181C">
        <w:rPr>
          <w:spacing w:val="-8"/>
        </w:rPr>
        <w:t>dual</w:t>
      </w:r>
      <w:r w:rsidR="00D8181C">
        <w:rPr>
          <w:spacing w:val="-5"/>
        </w:rPr>
        <w:t xml:space="preserve"> </w:t>
      </w:r>
      <w:r w:rsidR="00D8181C">
        <w:rPr>
          <w:spacing w:val="-8"/>
        </w:rPr>
        <w:t>enrollment</w:t>
      </w:r>
      <w:r w:rsidR="00D8181C">
        <w:rPr>
          <w:spacing w:val="-5"/>
        </w:rPr>
        <w:t xml:space="preserve"> </w:t>
      </w:r>
      <w:r w:rsidR="00D8181C">
        <w:rPr>
          <w:spacing w:val="-8"/>
        </w:rPr>
        <w:t>courses</w:t>
      </w:r>
      <w:r w:rsidR="00D8181C">
        <w:rPr>
          <w:spacing w:val="-5"/>
        </w:rPr>
        <w:t xml:space="preserve"> </w:t>
      </w:r>
      <w:r w:rsidR="00D8181C">
        <w:rPr>
          <w:spacing w:val="-8"/>
        </w:rPr>
        <w:t>meet</w:t>
      </w:r>
      <w:r w:rsidR="00D8181C">
        <w:t xml:space="preserve"> </w:t>
      </w:r>
      <w:r w:rsidR="00D8181C">
        <w:rPr>
          <w:spacing w:val="-8"/>
        </w:rPr>
        <w:t>the</w:t>
      </w:r>
      <w:r w:rsidR="00D8181C">
        <w:rPr>
          <w:spacing w:val="-1"/>
        </w:rPr>
        <w:t xml:space="preserve"> </w:t>
      </w:r>
      <w:r w:rsidR="00D8181C">
        <w:rPr>
          <w:spacing w:val="-8"/>
        </w:rPr>
        <w:t>needs</w:t>
      </w:r>
      <w:r w:rsidR="00D8181C">
        <w:t xml:space="preserve"> </w:t>
      </w:r>
      <w:r w:rsidR="00D8181C">
        <w:rPr>
          <w:spacing w:val="-8"/>
        </w:rPr>
        <w:t>and</w:t>
      </w:r>
      <w:r w:rsidR="00D8181C">
        <w:t xml:space="preserve"> </w:t>
      </w:r>
      <w:r w:rsidR="00D8181C">
        <w:rPr>
          <w:spacing w:val="-8"/>
        </w:rPr>
        <w:t>aspirations</w:t>
      </w:r>
      <w:r w:rsidR="00D8181C">
        <w:t xml:space="preserve"> </w:t>
      </w:r>
      <w:r w:rsidR="00D8181C">
        <w:rPr>
          <w:spacing w:val="-8"/>
        </w:rPr>
        <w:t>of</w:t>
      </w:r>
      <w:r w:rsidR="00D8181C">
        <w:t xml:space="preserve"> </w:t>
      </w:r>
      <w:r w:rsidR="00D8181C">
        <w:rPr>
          <w:spacing w:val="-8"/>
        </w:rPr>
        <w:t>the</w:t>
      </w:r>
      <w:r w:rsidR="00D8181C">
        <w:t xml:space="preserve"> </w:t>
      </w:r>
      <w:r w:rsidR="00D8181C">
        <w:rPr>
          <w:spacing w:val="-8"/>
        </w:rPr>
        <w:t xml:space="preserve">communities </w:t>
      </w:r>
      <w:r w:rsidR="00D8181C">
        <w:t>we</w:t>
      </w:r>
      <w:r w:rsidR="00D8181C">
        <w:rPr>
          <w:spacing w:val="-4"/>
        </w:rPr>
        <w:t xml:space="preserve"> </w:t>
      </w:r>
      <w:r w:rsidR="00D8181C">
        <w:t>serve,</w:t>
      </w:r>
      <w:r w:rsidR="00D8181C">
        <w:rPr>
          <w:spacing w:val="-4"/>
        </w:rPr>
        <w:t xml:space="preserve"> </w:t>
      </w:r>
      <w:r w:rsidR="00D8181C">
        <w:t>promoting</w:t>
      </w:r>
      <w:r w:rsidR="00D8181C">
        <w:rPr>
          <w:spacing w:val="-5"/>
        </w:rPr>
        <w:t xml:space="preserve"> </w:t>
      </w:r>
      <w:r w:rsidR="00D8181C">
        <w:t>college</w:t>
      </w:r>
      <w:r w:rsidR="00D8181C">
        <w:rPr>
          <w:spacing w:val="-3"/>
        </w:rPr>
        <w:t xml:space="preserve"> </w:t>
      </w:r>
      <w:r w:rsidR="00D8181C">
        <w:t>readiness</w:t>
      </w:r>
      <w:r w:rsidR="00D8181C">
        <w:rPr>
          <w:spacing w:val="-4"/>
        </w:rPr>
        <w:t xml:space="preserve"> </w:t>
      </w:r>
      <w:r w:rsidR="00D8181C">
        <w:t>and</w:t>
      </w:r>
      <w:r w:rsidR="00D8181C">
        <w:rPr>
          <w:spacing w:val="-4"/>
        </w:rPr>
        <w:t xml:space="preserve"> </w:t>
      </w:r>
      <w:r w:rsidR="00D8181C">
        <w:t>success.</w:t>
      </w:r>
    </w:p>
    <w:p w14:paraId="467C24D3" w14:textId="77777777" w:rsidR="00D8181C" w:rsidRDefault="00D8181C">
      <w:pPr>
        <w:pStyle w:val="BodyText"/>
        <w:kinsoku w:val="0"/>
        <w:overflowPunct w:val="0"/>
        <w:spacing w:before="158"/>
      </w:pPr>
    </w:p>
    <w:p w14:paraId="239D885F" w14:textId="77777777" w:rsidR="00D8181C" w:rsidRDefault="00D8181C" w:rsidP="00F51D82">
      <w:pPr>
        <w:pStyle w:val="BodyText"/>
        <w:kinsoku w:val="0"/>
        <w:overflowPunct w:val="0"/>
        <w:spacing w:line="232" w:lineRule="auto"/>
        <w:ind w:left="440" w:right="273"/>
        <w:jc w:val="both"/>
      </w:pPr>
      <w:r>
        <w:t>This</w:t>
      </w:r>
      <w:r>
        <w:rPr>
          <w:spacing w:val="-6"/>
        </w:rPr>
        <w:t xml:space="preserve"> </w:t>
      </w:r>
      <w:r>
        <w:t>comprehensive</w:t>
      </w:r>
      <w:r>
        <w:rPr>
          <w:spacing w:val="-6"/>
        </w:rPr>
        <w:t xml:space="preserve"> </w:t>
      </w:r>
      <w:r>
        <w:t>plan</w:t>
      </w:r>
      <w:r>
        <w:rPr>
          <w:spacing w:val="-6"/>
        </w:rPr>
        <w:t xml:space="preserve"> </w:t>
      </w:r>
      <w:r>
        <w:t>outlines</w:t>
      </w:r>
      <w:r>
        <w:rPr>
          <w:spacing w:val="-6"/>
        </w:rPr>
        <w:t xml:space="preserve"> </w:t>
      </w:r>
      <w:r>
        <w:t>our</w:t>
      </w:r>
      <w:r>
        <w:rPr>
          <w:spacing w:val="-6"/>
        </w:rPr>
        <w:t xml:space="preserve"> </w:t>
      </w:r>
      <w:r>
        <w:t>continued</w:t>
      </w:r>
      <w:r>
        <w:rPr>
          <w:spacing w:val="-7"/>
        </w:rPr>
        <w:t xml:space="preserve"> </w:t>
      </w:r>
      <w:r>
        <w:t>commitment</w:t>
      </w:r>
      <w:r>
        <w:rPr>
          <w:spacing w:val="-6"/>
        </w:rPr>
        <w:t xml:space="preserve"> </w:t>
      </w:r>
      <w:r>
        <w:t>to</w:t>
      </w:r>
      <w:r>
        <w:rPr>
          <w:spacing w:val="-6"/>
        </w:rPr>
        <w:t xml:space="preserve"> </w:t>
      </w:r>
      <w:r>
        <w:t>enhancing</w:t>
      </w:r>
      <w:r>
        <w:rPr>
          <w:spacing w:val="-6"/>
        </w:rPr>
        <w:t xml:space="preserve"> </w:t>
      </w:r>
      <w:r>
        <w:t>educational</w:t>
      </w:r>
      <w:r>
        <w:rPr>
          <w:spacing w:val="-6"/>
        </w:rPr>
        <w:t xml:space="preserve"> </w:t>
      </w:r>
      <w:r>
        <w:t>access</w:t>
      </w:r>
      <w:r>
        <w:rPr>
          <w:spacing w:val="-6"/>
        </w:rPr>
        <w:t xml:space="preserve"> </w:t>
      </w:r>
      <w:r>
        <w:t>and</w:t>
      </w:r>
      <w:r>
        <w:rPr>
          <w:spacing w:val="-5"/>
        </w:rPr>
        <w:t xml:space="preserve"> </w:t>
      </w:r>
      <w:r>
        <w:t>success, effectively</w:t>
      </w:r>
      <w:r>
        <w:rPr>
          <w:spacing w:val="-11"/>
        </w:rPr>
        <w:t xml:space="preserve"> </w:t>
      </w:r>
      <w:r>
        <w:t>bridging</w:t>
      </w:r>
      <w:r>
        <w:rPr>
          <w:spacing w:val="-11"/>
        </w:rPr>
        <w:t xml:space="preserve"> </w:t>
      </w:r>
      <w:r>
        <w:t>the</w:t>
      </w:r>
      <w:r>
        <w:rPr>
          <w:spacing w:val="-12"/>
        </w:rPr>
        <w:t xml:space="preserve"> </w:t>
      </w:r>
      <w:r>
        <w:t>gap</w:t>
      </w:r>
      <w:r>
        <w:rPr>
          <w:spacing w:val="-12"/>
        </w:rPr>
        <w:t xml:space="preserve"> </w:t>
      </w:r>
      <w:r>
        <w:t>between</w:t>
      </w:r>
      <w:r>
        <w:rPr>
          <w:spacing w:val="-11"/>
        </w:rPr>
        <w:t xml:space="preserve"> </w:t>
      </w:r>
      <w:r>
        <w:t>high</w:t>
      </w:r>
      <w:r>
        <w:rPr>
          <w:spacing w:val="-12"/>
        </w:rPr>
        <w:t xml:space="preserve"> </w:t>
      </w:r>
      <w:r>
        <w:t>school</w:t>
      </w:r>
      <w:r>
        <w:rPr>
          <w:spacing w:val="-11"/>
        </w:rPr>
        <w:t xml:space="preserve"> </w:t>
      </w:r>
      <w:r>
        <w:t>and</w:t>
      </w:r>
      <w:r>
        <w:rPr>
          <w:spacing w:val="-12"/>
        </w:rPr>
        <w:t xml:space="preserve"> </w:t>
      </w:r>
      <w:r>
        <w:t>college</w:t>
      </w:r>
      <w:r>
        <w:rPr>
          <w:spacing w:val="-11"/>
        </w:rPr>
        <w:t xml:space="preserve"> </w:t>
      </w:r>
      <w:r>
        <w:t>education.</w:t>
      </w:r>
      <w:r w:rsidR="00F51D82">
        <w:t xml:space="preserve"> </w:t>
      </w:r>
    </w:p>
    <w:p w14:paraId="6D85768E" w14:textId="77777777" w:rsidR="00F51D82" w:rsidRDefault="00F51D82" w:rsidP="00F51D82">
      <w:pPr>
        <w:pStyle w:val="BodyText"/>
        <w:kinsoku w:val="0"/>
        <w:overflowPunct w:val="0"/>
        <w:spacing w:line="232" w:lineRule="auto"/>
        <w:ind w:left="440" w:right="273"/>
        <w:jc w:val="both"/>
      </w:pPr>
    </w:p>
    <w:p w14:paraId="342221D1" w14:textId="77777777" w:rsidR="00F51D82" w:rsidRDefault="00F51D82" w:rsidP="00F51D82">
      <w:pPr>
        <w:pStyle w:val="BodyText"/>
        <w:kinsoku w:val="0"/>
        <w:overflowPunct w:val="0"/>
        <w:spacing w:line="232" w:lineRule="auto"/>
        <w:ind w:left="440" w:right="273"/>
        <w:jc w:val="both"/>
      </w:pPr>
    </w:p>
    <w:p w14:paraId="1C782F10" w14:textId="77777777" w:rsidR="00F51D82" w:rsidRDefault="00F51D82" w:rsidP="00F51D82">
      <w:pPr>
        <w:pStyle w:val="BodyText"/>
        <w:kinsoku w:val="0"/>
        <w:overflowPunct w:val="0"/>
        <w:spacing w:line="232" w:lineRule="auto"/>
        <w:ind w:left="440" w:right="273"/>
        <w:jc w:val="both"/>
        <w:sectPr w:rsidR="00F51D82">
          <w:footerReference w:type="default" r:id="rId39"/>
          <w:pgSz w:w="12240" w:h="15840"/>
          <w:pgMar w:top="820" w:right="620" w:bottom="0" w:left="460" w:header="0" w:footer="0" w:gutter="0"/>
          <w:cols w:space="720"/>
          <w:noEndnote/>
        </w:sectPr>
      </w:pPr>
    </w:p>
    <w:p w14:paraId="49B22E03" w14:textId="77777777" w:rsidR="00F51D82" w:rsidRDefault="00F51D82" w:rsidP="008D268D">
      <w:pPr>
        <w:pStyle w:val="Heading3"/>
        <w:tabs>
          <w:tab w:val="left" w:pos="2999"/>
        </w:tabs>
        <w:kinsoku w:val="0"/>
        <w:overflowPunct w:val="0"/>
        <w:spacing w:before="61"/>
        <w:ind w:left="2896" w:firstLine="0"/>
        <w:rPr>
          <w:rFonts w:ascii="Arial Narrow" w:hAnsi="Arial Narrow" w:cs="Arial Narrow"/>
          <w:spacing w:val="1"/>
          <w:u w:val="thick" w:color="FCB720"/>
        </w:rPr>
      </w:pPr>
    </w:p>
    <w:p w14:paraId="539C0194" w14:textId="27198BD8" w:rsidR="00D8181C" w:rsidRDefault="00640C81" w:rsidP="00F51D82">
      <w:pPr>
        <w:pStyle w:val="Heading3"/>
        <w:tabs>
          <w:tab w:val="left" w:pos="2999"/>
        </w:tabs>
        <w:kinsoku w:val="0"/>
        <w:overflowPunct w:val="0"/>
        <w:spacing w:before="61"/>
        <w:ind w:firstLine="2999"/>
        <w:rPr>
          <w:rFonts w:ascii="Arial Narrow" w:hAnsi="Arial Narrow" w:cs="Arial Narrow"/>
          <w:spacing w:val="1"/>
          <w:u w:val="none"/>
        </w:rPr>
      </w:pPr>
      <w:r>
        <w:rPr>
          <w:noProof/>
        </w:rPr>
        <mc:AlternateContent>
          <mc:Choice Requires="wps">
            <w:drawing>
              <wp:anchor distT="0" distB="0" distL="114300" distR="114300" simplePos="0" relativeHeight="251641344" behindDoc="0" locked="0" layoutInCell="0" allowOverlap="1" wp14:anchorId="34DAAE48" wp14:editId="60152AD8">
                <wp:simplePos x="0" y="0"/>
                <wp:positionH relativeFrom="page">
                  <wp:posOffset>-307340</wp:posOffset>
                </wp:positionH>
                <wp:positionV relativeFrom="page">
                  <wp:posOffset>3798570</wp:posOffset>
                </wp:positionV>
                <wp:extent cx="8468360" cy="2540000"/>
                <wp:effectExtent l="0" t="0" r="0" b="0"/>
                <wp:wrapNone/>
                <wp:docPr id="896335820" name="WordArt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70F1818F"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4DAAE48" id="WordArt 36" o:spid="_x0000_s1046" type="#_x0000_t202" style="position:absolute;left:0;text-align:left;margin-left:-24.2pt;margin-top:299.1pt;width:666.8pt;height:200pt;rotation:-45;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" o:allowincell="f" filled="f" stroked="f">
                <v:stroke joinstyle="round"/>
                <o:lock v:ext="edit" shapetype="t"/>
                <v:textbox style="mso-fit-shape-to-text:t">
                  <w:txbxContent>
                    <w:p w14:paraId="70F1818F"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bookmarkStart w:id="13" w:name="2.__DUAL_ENROLLMENT_GOVERNANCE:"/>
      <w:bookmarkEnd w:id="13"/>
      <w:r w:rsidR="008D268D">
        <w:rPr>
          <w:rFonts w:ascii="Arial Narrow" w:hAnsi="Arial Narrow" w:cs="Arial Narrow"/>
          <w:spacing w:val="1"/>
          <w:u w:val="thick" w:color="FCB720"/>
        </w:rPr>
        <w:t>2.</w:t>
      </w:r>
      <w:r w:rsidR="00D8181C">
        <w:rPr>
          <w:rFonts w:ascii="Arial Narrow" w:hAnsi="Arial Narrow" w:cs="Arial Narrow"/>
          <w:spacing w:val="1"/>
          <w:u w:val="thick" w:color="FCB720"/>
        </w:rPr>
        <w:t xml:space="preserve"> </w:t>
      </w:r>
      <w:r w:rsidR="00D8181C" w:rsidRPr="008D268D">
        <w:rPr>
          <w:spacing w:val="10"/>
          <w:w w:val="85"/>
          <w:sz w:val="52"/>
          <w:szCs w:val="52"/>
          <w:u w:val="thick" w:color="FCB720"/>
        </w:rPr>
        <w:t>DUAL</w:t>
      </w:r>
      <w:r w:rsidR="00D8181C" w:rsidRPr="008D268D">
        <w:rPr>
          <w:spacing w:val="-6"/>
          <w:sz w:val="52"/>
          <w:szCs w:val="52"/>
          <w:u w:val="thick" w:color="FCB720"/>
        </w:rPr>
        <w:t xml:space="preserve"> </w:t>
      </w:r>
      <w:r w:rsidR="00D8181C" w:rsidRPr="008D268D">
        <w:rPr>
          <w:spacing w:val="13"/>
          <w:w w:val="85"/>
          <w:sz w:val="52"/>
          <w:szCs w:val="52"/>
          <w:u w:val="thick" w:color="FCB720"/>
        </w:rPr>
        <w:t>ENROLLMENT</w:t>
      </w:r>
      <w:r w:rsidR="00D8181C" w:rsidRPr="008D268D">
        <w:rPr>
          <w:spacing w:val="-3"/>
          <w:sz w:val="52"/>
          <w:szCs w:val="52"/>
          <w:u w:val="thick" w:color="FCB720"/>
        </w:rPr>
        <w:t xml:space="preserve"> </w:t>
      </w:r>
      <w:r w:rsidR="00D8181C" w:rsidRPr="008D268D">
        <w:rPr>
          <w:spacing w:val="11"/>
          <w:w w:val="85"/>
          <w:sz w:val="52"/>
          <w:szCs w:val="52"/>
          <w:u w:val="thick" w:color="FCB720"/>
        </w:rPr>
        <w:t>GOVERNANCE:</w:t>
      </w:r>
    </w:p>
    <w:p w14:paraId="22F57876" w14:textId="77777777" w:rsidR="00D8181C" w:rsidRDefault="00D8181C">
      <w:pPr>
        <w:pStyle w:val="Heading4"/>
        <w:kinsoku w:val="0"/>
        <w:overflowPunct w:val="0"/>
        <w:rPr>
          <w:spacing w:val="8"/>
          <w:w w:val="85"/>
        </w:rPr>
      </w:pPr>
      <w:bookmarkStart w:id="14" w:name="BUILDING_PATHWAYS_TO_SUCCESS"/>
      <w:bookmarkEnd w:id="14"/>
      <w:r>
        <w:rPr>
          <w:spacing w:val="10"/>
          <w:w w:val="85"/>
        </w:rPr>
        <w:t>BUILDING</w:t>
      </w:r>
      <w:r>
        <w:rPr>
          <w:spacing w:val="9"/>
          <w:w w:val="85"/>
        </w:rPr>
        <w:t xml:space="preserve"> </w:t>
      </w:r>
      <w:r>
        <w:rPr>
          <w:w w:val="85"/>
        </w:rPr>
        <w:t>PATHWAYS</w:t>
      </w:r>
      <w:r>
        <w:rPr>
          <w:spacing w:val="-16"/>
        </w:rPr>
        <w:t xml:space="preserve"> </w:t>
      </w:r>
      <w:r>
        <w:rPr>
          <w:w w:val="85"/>
        </w:rPr>
        <w:t xml:space="preserve">TO </w:t>
      </w:r>
      <w:r>
        <w:rPr>
          <w:spacing w:val="8"/>
          <w:w w:val="85"/>
        </w:rPr>
        <w:t>SUCCESS</w:t>
      </w:r>
    </w:p>
    <w:p w14:paraId="3E1B1DB6" w14:textId="77777777" w:rsidR="00D8181C" w:rsidRDefault="00D8181C">
      <w:pPr>
        <w:pStyle w:val="BodyText"/>
        <w:kinsoku w:val="0"/>
        <w:overflowPunct w:val="0"/>
        <w:spacing w:before="135"/>
        <w:rPr>
          <w:b/>
          <w:bCs/>
          <w:sz w:val="48"/>
          <w:szCs w:val="48"/>
        </w:rPr>
      </w:pPr>
    </w:p>
    <w:p w14:paraId="314F969A" w14:textId="77777777" w:rsidR="00D8181C" w:rsidRDefault="00D8181C">
      <w:pPr>
        <w:pStyle w:val="BodyText"/>
        <w:kinsoku w:val="0"/>
        <w:overflowPunct w:val="0"/>
        <w:spacing w:line="232" w:lineRule="auto"/>
        <w:ind w:left="438" w:right="265"/>
        <w:jc w:val="both"/>
        <w:rPr>
          <w:spacing w:val="-6"/>
        </w:rPr>
      </w:pPr>
      <w:r>
        <w:t>The San Bernardino Community College District (SBCCD) is establishing a dedicated leadership and coordination</w:t>
      </w:r>
      <w:r>
        <w:rPr>
          <w:spacing w:val="-13"/>
        </w:rPr>
        <w:t xml:space="preserve"> </w:t>
      </w:r>
      <w:r>
        <w:t>team</w:t>
      </w:r>
      <w:r>
        <w:rPr>
          <w:spacing w:val="-12"/>
        </w:rPr>
        <w:t xml:space="preserve"> </w:t>
      </w:r>
      <w:r>
        <w:t>to</w:t>
      </w:r>
      <w:r>
        <w:rPr>
          <w:spacing w:val="-12"/>
        </w:rPr>
        <w:t xml:space="preserve"> </w:t>
      </w:r>
      <w:r>
        <w:t>facilitate</w:t>
      </w:r>
      <w:r>
        <w:rPr>
          <w:spacing w:val="-9"/>
        </w:rPr>
        <w:t xml:space="preserve"> </w:t>
      </w:r>
      <w:r>
        <w:t>and</w:t>
      </w:r>
      <w:r>
        <w:rPr>
          <w:spacing w:val="-12"/>
        </w:rPr>
        <w:t xml:space="preserve"> </w:t>
      </w:r>
      <w:r>
        <w:t>enhance</w:t>
      </w:r>
      <w:r>
        <w:rPr>
          <w:spacing w:val="-12"/>
        </w:rPr>
        <w:t xml:space="preserve"> </w:t>
      </w:r>
      <w:r>
        <w:t>our</w:t>
      </w:r>
      <w:r>
        <w:rPr>
          <w:spacing w:val="-12"/>
        </w:rPr>
        <w:t xml:space="preserve"> </w:t>
      </w:r>
      <w:r>
        <w:t>dual</w:t>
      </w:r>
      <w:r>
        <w:rPr>
          <w:spacing w:val="-12"/>
        </w:rPr>
        <w:t xml:space="preserve"> </w:t>
      </w:r>
      <w:r>
        <w:t>and</w:t>
      </w:r>
      <w:r>
        <w:rPr>
          <w:spacing w:val="-12"/>
        </w:rPr>
        <w:t xml:space="preserve"> </w:t>
      </w:r>
      <w:r>
        <w:t>concurrent</w:t>
      </w:r>
      <w:r>
        <w:rPr>
          <w:spacing w:val="-13"/>
        </w:rPr>
        <w:t xml:space="preserve"> </w:t>
      </w:r>
      <w:r>
        <w:t>enrollment</w:t>
      </w:r>
      <w:r>
        <w:rPr>
          <w:spacing w:val="-12"/>
        </w:rPr>
        <w:t xml:space="preserve"> </w:t>
      </w:r>
      <w:r>
        <w:t>programs.</w:t>
      </w:r>
      <w:r>
        <w:rPr>
          <w:spacing w:val="-12"/>
        </w:rPr>
        <w:t xml:space="preserve"> </w:t>
      </w:r>
      <w:r>
        <w:t>This</w:t>
      </w:r>
      <w:r>
        <w:rPr>
          <w:spacing w:val="-12"/>
        </w:rPr>
        <w:t xml:space="preserve"> </w:t>
      </w:r>
      <w:r>
        <w:t>team</w:t>
      </w:r>
      <w:r>
        <w:rPr>
          <w:spacing w:val="-12"/>
        </w:rPr>
        <w:t xml:space="preserve"> </w:t>
      </w:r>
      <w:r>
        <w:t>will</w:t>
      </w:r>
      <w:r>
        <w:rPr>
          <w:spacing w:val="-9"/>
        </w:rPr>
        <w:t xml:space="preserve"> </w:t>
      </w:r>
      <w:r>
        <w:t xml:space="preserve">be </w:t>
      </w:r>
      <w:r>
        <w:rPr>
          <w:spacing w:val="-6"/>
        </w:rPr>
        <w:t>instrumental in implementing strategic measures to ensure the effectiveness and accessibility of dual enrollment opportunities</w:t>
      </w:r>
      <w:r>
        <w:rPr>
          <w:spacing w:val="-11"/>
        </w:rPr>
        <w:t xml:space="preserve"> </w:t>
      </w:r>
      <w:r>
        <w:rPr>
          <w:spacing w:val="-6"/>
        </w:rPr>
        <w:t>for</w:t>
      </w:r>
      <w:r>
        <w:rPr>
          <w:spacing w:val="-10"/>
        </w:rPr>
        <w:t xml:space="preserve"> </w:t>
      </w:r>
      <w:r>
        <w:rPr>
          <w:spacing w:val="-6"/>
        </w:rPr>
        <w:t>students</w:t>
      </w:r>
      <w:r>
        <w:rPr>
          <w:spacing w:val="-8"/>
        </w:rPr>
        <w:t xml:space="preserve"> </w:t>
      </w:r>
      <w:r>
        <w:rPr>
          <w:spacing w:val="-6"/>
        </w:rPr>
        <w:t>from</w:t>
      </w:r>
      <w:r>
        <w:rPr>
          <w:spacing w:val="-11"/>
        </w:rPr>
        <w:t xml:space="preserve"> </w:t>
      </w:r>
      <w:r>
        <w:rPr>
          <w:spacing w:val="-6"/>
        </w:rPr>
        <w:t>San</w:t>
      </w:r>
      <w:r>
        <w:rPr>
          <w:spacing w:val="-12"/>
        </w:rPr>
        <w:t xml:space="preserve"> </w:t>
      </w:r>
      <w:r>
        <w:rPr>
          <w:spacing w:val="-6"/>
        </w:rPr>
        <w:t>Bernardino</w:t>
      </w:r>
      <w:r>
        <w:rPr>
          <w:spacing w:val="-11"/>
        </w:rPr>
        <w:t xml:space="preserve"> </w:t>
      </w:r>
      <w:r>
        <w:rPr>
          <w:spacing w:val="-6"/>
        </w:rPr>
        <w:t>Valley</w:t>
      </w:r>
      <w:r>
        <w:rPr>
          <w:spacing w:val="-11"/>
        </w:rPr>
        <w:t xml:space="preserve"> </w:t>
      </w:r>
      <w:r>
        <w:rPr>
          <w:spacing w:val="-6"/>
        </w:rPr>
        <w:t>College</w:t>
      </w:r>
      <w:r>
        <w:rPr>
          <w:spacing w:val="-11"/>
        </w:rPr>
        <w:t xml:space="preserve"> </w:t>
      </w:r>
      <w:r>
        <w:rPr>
          <w:spacing w:val="-6"/>
        </w:rPr>
        <w:t>(SBVC)</w:t>
      </w:r>
      <w:r>
        <w:rPr>
          <w:spacing w:val="-11"/>
        </w:rPr>
        <w:t xml:space="preserve"> </w:t>
      </w:r>
      <w:r>
        <w:rPr>
          <w:spacing w:val="-6"/>
        </w:rPr>
        <w:t>and</w:t>
      </w:r>
      <w:r>
        <w:rPr>
          <w:spacing w:val="-10"/>
        </w:rPr>
        <w:t xml:space="preserve"> </w:t>
      </w:r>
      <w:r>
        <w:rPr>
          <w:spacing w:val="-6"/>
        </w:rPr>
        <w:t>Crafton</w:t>
      </w:r>
      <w:r>
        <w:rPr>
          <w:spacing w:val="-12"/>
        </w:rPr>
        <w:t xml:space="preserve"> </w:t>
      </w:r>
      <w:r>
        <w:rPr>
          <w:spacing w:val="-6"/>
        </w:rPr>
        <w:t>Hills</w:t>
      </w:r>
      <w:r>
        <w:rPr>
          <w:spacing w:val="-12"/>
        </w:rPr>
        <w:t xml:space="preserve"> </w:t>
      </w:r>
      <w:r>
        <w:rPr>
          <w:spacing w:val="-6"/>
        </w:rPr>
        <w:t>College</w:t>
      </w:r>
      <w:r>
        <w:rPr>
          <w:spacing w:val="-11"/>
        </w:rPr>
        <w:t xml:space="preserve"> </w:t>
      </w:r>
      <w:r>
        <w:rPr>
          <w:spacing w:val="-6"/>
        </w:rPr>
        <w:t>(CHC).</w:t>
      </w:r>
      <w:r w:rsidR="004147C1">
        <w:rPr>
          <w:spacing w:val="-6"/>
        </w:rPr>
        <w:t xml:space="preserve"> The SBCCD planning team will work collaboratively with key individuals to ensure the boarder goals of the district are being fulfilled. Each college has established teams that work towards meeting their campus dual enrollment goals.</w:t>
      </w:r>
    </w:p>
    <w:p w14:paraId="5551505C" w14:textId="77777777" w:rsidR="004147C1" w:rsidRDefault="004147C1">
      <w:pPr>
        <w:pStyle w:val="BodyText"/>
        <w:kinsoku w:val="0"/>
        <w:overflowPunct w:val="0"/>
        <w:spacing w:line="232" w:lineRule="auto"/>
        <w:ind w:left="438" w:right="265"/>
        <w:jc w:val="both"/>
        <w:rPr>
          <w:spacing w:val="-6"/>
        </w:rPr>
      </w:pPr>
    </w:p>
    <w:p w14:paraId="2B84BF07" w14:textId="6C16449E" w:rsidR="004147C1" w:rsidRDefault="00640C81">
      <w:pPr>
        <w:pStyle w:val="BodyText"/>
        <w:kinsoku w:val="0"/>
        <w:overflowPunct w:val="0"/>
        <w:spacing w:line="232" w:lineRule="auto"/>
        <w:ind w:left="438" w:right="265"/>
        <w:jc w:val="both"/>
        <w:rPr>
          <w:spacing w:val="-6"/>
        </w:rPr>
      </w:pPr>
      <w:r>
        <w:rPr>
          <w:noProof/>
        </w:rPr>
        <w:drawing>
          <wp:inline distT="0" distB="0" distL="0" distR="0" wp14:anchorId="445CDD4B" wp14:editId="2D2E80F7">
            <wp:extent cx="7027545" cy="3579495"/>
            <wp:effectExtent l="0" t="0" r="0" b="0"/>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t="13185" b="18739"/>
                    <a:stretch>
                      <a:fillRect/>
                    </a:stretch>
                  </pic:blipFill>
                  <pic:spPr bwMode="auto">
                    <a:xfrm>
                      <a:off x="0" y="0"/>
                      <a:ext cx="7027545" cy="3579495"/>
                    </a:xfrm>
                    <a:prstGeom prst="rect">
                      <a:avLst/>
                    </a:prstGeom>
                    <a:noFill/>
                    <a:ln>
                      <a:noFill/>
                    </a:ln>
                  </pic:spPr>
                </pic:pic>
              </a:graphicData>
            </a:graphic>
          </wp:inline>
        </w:drawing>
      </w:r>
    </w:p>
    <w:p w14:paraId="1EA12EB6" w14:textId="77777777" w:rsidR="00D8181C" w:rsidRDefault="00D8181C">
      <w:pPr>
        <w:pStyle w:val="Heading9"/>
        <w:kinsoku w:val="0"/>
        <w:overflowPunct w:val="0"/>
        <w:spacing w:before="289"/>
        <w:jc w:val="both"/>
        <w:rPr>
          <w:spacing w:val="-2"/>
        </w:rPr>
      </w:pPr>
      <w:bookmarkStart w:id="15" w:name="Process_and_Structure:"/>
      <w:bookmarkEnd w:id="15"/>
      <w:r>
        <w:rPr>
          <w:spacing w:val="-2"/>
        </w:rPr>
        <w:t>Process</w:t>
      </w:r>
      <w:r>
        <w:rPr>
          <w:spacing w:val="-8"/>
        </w:rPr>
        <w:t xml:space="preserve"> </w:t>
      </w:r>
      <w:r>
        <w:rPr>
          <w:spacing w:val="-2"/>
        </w:rPr>
        <w:t>and</w:t>
      </w:r>
      <w:r>
        <w:rPr>
          <w:spacing w:val="-8"/>
        </w:rPr>
        <w:t xml:space="preserve"> </w:t>
      </w:r>
      <w:r>
        <w:rPr>
          <w:spacing w:val="-2"/>
        </w:rPr>
        <w:t>Structure:</w:t>
      </w:r>
    </w:p>
    <w:p w14:paraId="2889B451" w14:textId="77777777" w:rsidR="00D8181C" w:rsidRDefault="00D8181C">
      <w:pPr>
        <w:pStyle w:val="BodyText"/>
        <w:kinsoku w:val="0"/>
        <w:overflowPunct w:val="0"/>
        <w:spacing w:before="85" w:line="232" w:lineRule="auto"/>
        <w:ind w:left="438" w:right="266"/>
        <w:jc w:val="both"/>
      </w:pPr>
      <w:r>
        <w:t>SBCCD</w:t>
      </w:r>
      <w:r>
        <w:rPr>
          <w:spacing w:val="-9"/>
        </w:rPr>
        <w:t xml:space="preserve"> </w:t>
      </w:r>
      <w:r>
        <w:t>is</w:t>
      </w:r>
      <w:r>
        <w:rPr>
          <w:spacing w:val="-9"/>
        </w:rPr>
        <w:t xml:space="preserve"> </w:t>
      </w:r>
      <w:r>
        <w:t>developing</w:t>
      </w:r>
      <w:r>
        <w:rPr>
          <w:spacing w:val="-9"/>
        </w:rPr>
        <w:t xml:space="preserve"> </w:t>
      </w:r>
      <w:r>
        <w:t>a</w:t>
      </w:r>
      <w:r>
        <w:rPr>
          <w:spacing w:val="-8"/>
        </w:rPr>
        <w:t xml:space="preserve"> </w:t>
      </w:r>
      <w:r>
        <w:t>structured</w:t>
      </w:r>
      <w:r>
        <w:rPr>
          <w:spacing w:val="-9"/>
        </w:rPr>
        <w:t xml:space="preserve"> </w:t>
      </w:r>
      <w:r>
        <w:t>approach</w:t>
      </w:r>
      <w:r>
        <w:rPr>
          <w:spacing w:val="-8"/>
        </w:rPr>
        <w:t xml:space="preserve"> </w:t>
      </w:r>
      <w:r>
        <w:t>that</w:t>
      </w:r>
      <w:r>
        <w:rPr>
          <w:spacing w:val="-9"/>
        </w:rPr>
        <w:t xml:space="preserve"> </w:t>
      </w:r>
      <w:r>
        <w:t>involves</w:t>
      </w:r>
      <w:r>
        <w:rPr>
          <w:spacing w:val="-9"/>
        </w:rPr>
        <w:t xml:space="preserve"> </w:t>
      </w:r>
      <w:r>
        <w:t>comprehensive</w:t>
      </w:r>
      <w:r>
        <w:rPr>
          <w:spacing w:val="-9"/>
        </w:rPr>
        <w:t xml:space="preserve"> </w:t>
      </w:r>
      <w:r>
        <w:t>planning,</w:t>
      </w:r>
      <w:r>
        <w:rPr>
          <w:spacing w:val="-9"/>
        </w:rPr>
        <w:t xml:space="preserve"> </w:t>
      </w:r>
      <w:r>
        <w:t>ongoing</w:t>
      </w:r>
      <w:r>
        <w:rPr>
          <w:spacing w:val="-9"/>
        </w:rPr>
        <w:t xml:space="preserve"> </w:t>
      </w:r>
      <w:r>
        <w:t>assessment,</w:t>
      </w:r>
      <w:r>
        <w:rPr>
          <w:spacing w:val="-7"/>
        </w:rPr>
        <w:t xml:space="preserve"> </w:t>
      </w:r>
      <w:r>
        <w:t>and continuous</w:t>
      </w:r>
      <w:r>
        <w:rPr>
          <w:spacing w:val="-4"/>
        </w:rPr>
        <w:t xml:space="preserve"> </w:t>
      </w:r>
      <w:r>
        <w:t>improvement</w:t>
      </w:r>
      <w:r>
        <w:rPr>
          <w:spacing w:val="-4"/>
        </w:rPr>
        <w:t xml:space="preserve"> </w:t>
      </w:r>
      <w:r>
        <w:t>to</w:t>
      </w:r>
      <w:r>
        <w:rPr>
          <w:spacing w:val="-3"/>
        </w:rPr>
        <w:t xml:space="preserve"> </w:t>
      </w:r>
      <w:r>
        <w:t>address</w:t>
      </w:r>
      <w:r>
        <w:rPr>
          <w:spacing w:val="-4"/>
        </w:rPr>
        <w:t xml:space="preserve"> </w:t>
      </w:r>
      <w:r>
        <w:t>the</w:t>
      </w:r>
      <w:r>
        <w:rPr>
          <w:spacing w:val="-3"/>
        </w:rPr>
        <w:t xml:space="preserve"> </w:t>
      </w:r>
      <w:r>
        <w:t>growing</w:t>
      </w:r>
      <w:r>
        <w:rPr>
          <w:spacing w:val="-5"/>
        </w:rPr>
        <w:t xml:space="preserve"> </w:t>
      </w:r>
      <w:r>
        <w:t>needs</w:t>
      </w:r>
      <w:r>
        <w:rPr>
          <w:spacing w:val="-5"/>
        </w:rPr>
        <w:t xml:space="preserve"> </w:t>
      </w:r>
      <w:r>
        <w:t>of</w:t>
      </w:r>
      <w:r>
        <w:rPr>
          <w:spacing w:val="-4"/>
        </w:rPr>
        <w:t xml:space="preserve"> </w:t>
      </w:r>
      <w:r>
        <w:t>dual</w:t>
      </w:r>
      <w:r>
        <w:rPr>
          <w:spacing w:val="-4"/>
        </w:rPr>
        <w:t xml:space="preserve"> </w:t>
      </w:r>
      <w:r>
        <w:t>enrollment.</w:t>
      </w:r>
      <w:r>
        <w:rPr>
          <w:spacing w:val="-3"/>
        </w:rPr>
        <w:t xml:space="preserve"> </w:t>
      </w:r>
      <w:r>
        <w:t>This</w:t>
      </w:r>
      <w:r>
        <w:rPr>
          <w:spacing w:val="-4"/>
        </w:rPr>
        <w:t xml:space="preserve"> </w:t>
      </w:r>
      <w:r>
        <w:t>will</w:t>
      </w:r>
      <w:r>
        <w:rPr>
          <w:spacing w:val="-4"/>
        </w:rPr>
        <w:t xml:space="preserve"> </w:t>
      </w:r>
      <w:r>
        <w:t>begin</w:t>
      </w:r>
      <w:r>
        <w:rPr>
          <w:spacing w:val="-4"/>
        </w:rPr>
        <w:t xml:space="preserve"> </w:t>
      </w:r>
      <w:r>
        <w:t>with formulating clear</w:t>
      </w:r>
      <w:r>
        <w:rPr>
          <w:spacing w:val="-4"/>
        </w:rPr>
        <w:t xml:space="preserve"> </w:t>
      </w:r>
      <w:r>
        <w:t>policies</w:t>
      </w:r>
      <w:r>
        <w:rPr>
          <w:spacing w:val="-5"/>
        </w:rPr>
        <w:t xml:space="preserve"> </w:t>
      </w:r>
      <w:r>
        <w:t>and</w:t>
      </w:r>
      <w:r>
        <w:rPr>
          <w:spacing w:val="-3"/>
        </w:rPr>
        <w:t xml:space="preserve"> </w:t>
      </w:r>
      <w:r>
        <w:t>collaborative</w:t>
      </w:r>
      <w:r>
        <w:rPr>
          <w:spacing w:val="-4"/>
        </w:rPr>
        <w:t xml:space="preserve"> </w:t>
      </w:r>
      <w:r>
        <w:t>frameworks</w:t>
      </w:r>
      <w:r>
        <w:rPr>
          <w:spacing w:val="-5"/>
        </w:rPr>
        <w:t xml:space="preserve"> </w:t>
      </w:r>
      <w:r>
        <w:t>involving</w:t>
      </w:r>
      <w:r>
        <w:rPr>
          <w:spacing w:val="-4"/>
        </w:rPr>
        <w:t xml:space="preserve"> </w:t>
      </w:r>
      <w:r>
        <w:t>key</w:t>
      </w:r>
      <w:r>
        <w:rPr>
          <w:spacing w:val="-3"/>
        </w:rPr>
        <w:t xml:space="preserve"> </w:t>
      </w:r>
      <w:r>
        <w:t>district</w:t>
      </w:r>
      <w:r>
        <w:rPr>
          <w:spacing w:val="-5"/>
        </w:rPr>
        <w:t xml:space="preserve"> </w:t>
      </w:r>
      <w:r>
        <w:t>and</w:t>
      </w:r>
      <w:r>
        <w:rPr>
          <w:spacing w:val="-5"/>
        </w:rPr>
        <w:t xml:space="preserve"> </w:t>
      </w:r>
      <w:r>
        <w:t>partner</w:t>
      </w:r>
      <w:r>
        <w:rPr>
          <w:spacing w:val="-5"/>
        </w:rPr>
        <w:t xml:space="preserve"> </w:t>
      </w:r>
      <w:r>
        <w:t>high</w:t>
      </w:r>
      <w:r>
        <w:rPr>
          <w:spacing w:val="-3"/>
        </w:rPr>
        <w:t xml:space="preserve"> </w:t>
      </w:r>
      <w:r>
        <w:t>school</w:t>
      </w:r>
      <w:r>
        <w:rPr>
          <w:spacing w:val="19"/>
        </w:rPr>
        <w:t xml:space="preserve"> </w:t>
      </w:r>
      <w:r>
        <w:t xml:space="preserve">stakeholders. Our </w:t>
      </w:r>
      <w:r>
        <w:rPr>
          <w:spacing w:val="-8"/>
        </w:rPr>
        <w:t>process</w:t>
      </w:r>
      <w:r>
        <w:rPr>
          <w:spacing w:val="-2"/>
        </w:rPr>
        <w:t xml:space="preserve"> </w:t>
      </w:r>
      <w:r>
        <w:rPr>
          <w:spacing w:val="-8"/>
        </w:rPr>
        <w:t>will</w:t>
      </w:r>
      <w:r>
        <w:rPr>
          <w:spacing w:val="-2"/>
        </w:rPr>
        <w:t xml:space="preserve"> </w:t>
      </w:r>
      <w:r>
        <w:rPr>
          <w:spacing w:val="-8"/>
        </w:rPr>
        <w:t>emphasize</w:t>
      </w:r>
      <w:r>
        <w:rPr>
          <w:spacing w:val="-2"/>
        </w:rPr>
        <w:t xml:space="preserve"> </w:t>
      </w:r>
      <w:r>
        <w:rPr>
          <w:spacing w:val="-8"/>
        </w:rPr>
        <w:t>creating</w:t>
      </w:r>
      <w:r>
        <w:t xml:space="preserve"> </w:t>
      </w:r>
      <w:r>
        <w:rPr>
          <w:spacing w:val="-8"/>
        </w:rPr>
        <w:t>streamlined</w:t>
      </w:r>
      <w:r>
        <w:rPr>
          <w:spacing w:val="-3"/>
        </w:rPr>
        <w:t xml:space="preserve"> </w:t>
      </w:r>
      <w:r>
        <w:rPr>
          <w:spacing w:val="-8"/>
        </w:rPr>
        <w:t>pathways</w:t>
      </w:r>
      <w:r>
        <w:rPr>
          <w:spacing w:val="-3"/>
        </w:rPr>
        <w:t xml:space="preserve"> </w:t>
      </w:r>
      <w:r>
        <w:rPr>
          <w:spacing w:val="-8"/>
        </w:rPr>
        <w:t>for</w:t>
      </w:r>
      <w:r>
        <w:t xml:space="preserve"> </w:t>
      </w:r>
      <w:r>
        <w:rPr>
          <w:spacing w:val="-8"/>
        </w:rPr>
        <w:t>students</w:t>
      </w:r>
      <w:r>
        <w:rPr>
          <w:spacing w:val="-2"/>
        </w:rPr>
        <w:t xml:space="preserve"> </w:t>
      </w:r>
      <w:r>
        <w:rPr>
          <w:spacing w:val="-8"/>
        </w:rPr>
        <w:t>that</w:t>
      </w:r>
      <w:r>
        <w:rPr>
          <w:spacing w:val="-3"/>
        </w:rPr>
        <w:t xml:space="preserve"> </w:t>
      </w:r>
      <w:r>
        <w:rPr>
          <w:spacing w:val="-8"/>
        </w:rPr>
        <w:t>align</w:t>
      </w:r>
      <w:r>
        <w:rPr>
          <w:spacing w:val="-3"/>
        </w:rPr>
        <w:t xml:space="preserve"> </w:t>
      </w:r>
      <w:r>
        <w:rPr>
          <w:spacing w:val="-8"/>
        </w:rPr>
        <w:t>with</w:t>
      </w:r>
      <w:r>
        <w:rPr>
          <w:spacing w:val="-3"/>
        </w:rPr>
        <w:t xml:space="preserve"> </w:t>
      </w:r>
      <w:r>
        <w:rPr>
          <w:spacing w:val="-8"/>
        </w:rPr>
        <w:t>their</w:t>
      </w:r>
      <w:r>
        <w:rPr>
          <w:spacing w:val="-2"/>
        </w:rPr>
        <w:t xml:space="preserve"> </w:t>
      </w:r>
      <w:r>
        <w:rPr>
          <w:spacing w:val="-8"/>
        </w:rPr>
        <w:t>educational</w:t>
      </w:r>
      <w:r>
        <w:rPr>
          <w:spacing w:val="-6"/>
        </w:rPr>
        <w:t xml:space="preserve"> </w:t>
      </w:r>
      <w:r>
        <w:rPr>
          <w:spacing w:val="-8"/>
        </w:rPr>
        <w:t>goals</w:t>
      </w:r>
      <w:r>
        <w:rPr>
          <w:spacing w:val="-5"/>
        </w:rPr>
        <w:t xml:space="preserve"> </w:t>
      </w:r>
      <w:r>
        <w:rPr>
          <w:spacing w:val="-8"/>
        </w:rPr>
        <w:t>and</w:t>
      </w:r>
      <w:r>
        <w:rPr>
          <w:spacing w:val="-6"/>
        </w:rPr>
        <w:t xml:space="preserve"> </w:t>
      </w:r>
      <w:r>
        <w:rPr>
          <w:spacing w:val="-8"/>
        </w:rPr>
        <w:t xml:space="preserve">labor </w:t>
      </w:r>
      <w:r>
        <w:t>market</w:t>
      </w:r>
      <w:r>
        <w:rPr>
          <w:spacing w:val="-6"/>
        </w:rPr>
        <w:t xml:space="preserve"> </w:t>
      </w:r>
      <w:r>
        <w:t>needs,</w:t>
      </w:r>
      <w:r>
        <w:rPr>
          <w:spacing w:val="-5"/>
        </w:rPr>
        <w:t xml:space="preserve"> </w:t>
      </w:r>
      <w:r>
        <w:t>ensuring</w:t>
      </w:r>
      <w:r>
        <w:rPr>
          <w:spacing w:val="-6"/>
        </w:rPr>
        <w:t xml:space="preserve"> </w:t>
      </w:r>
      <w:r>
        <w:t>relevance</w:t>
      </w:r>
      <w:r>
        <w:rPr>
          <w:spacing w:val="-4"/>
        </w:rPr>
        <w:t xml:space="preserve"> </w:t>
      </w:r>
      <w:r>
        <w:t>and</w:t>
      </w:r>
      <w:r>
        <w:rPr>
          <w:spacing w:val="-6"/>
        </w:rPr>
        <w:t xml:space="preserve"> </w:t>
      </w:r>
      <w:r>
        <w:t>rigor.</w:t>
      </w:r>
    </w:p>
    <w:p w14:paraId="45D743BE" w14:textId="77777777" w:rsidR="00D8181C" w:rsidRDefault="00D8181C">
      <w:pPr>
        <w:pStyle w:val="BodyText"/>
        <w:kinsoku w:val="0"/>
        <w:overflowPunct w:val="0"/>
        <w:spacing w:before="38"/>
      </w:pPr>
      <w:bookmarkStart w:id="16" w:name="Team_Composition:"/>
      <w:bookmarkEnd w:id="16"/>
    </w:p>
    <w:p w14:paraId="6E4EB254" w14:textId="77777777" w:rsidR="00D8181C" w:rsidRDefault="00D8181C">
      <w:pPr>
        <w:pStyle w:val="BodyText"/>
        <w:kinsoku w:val="0"/>
        <w:overflowPunct w:val="0"/>
        <w:ind w:left="460" w:right="140"/>
      </w:pPr>
      <w:r>
        <w:rPr>
          <w:b/>
          <w:bCs/>
        </w:rPr>
        <w:t>Supporting the Development of Dual Enrollment Offerings</w:t>
      </w:r>
      <w:r>
        <w:t>: The District will provide resources and coordination</w:t>
      </w:r>
      <w:r>
        <w:rPr>
          <w:spacing w:val="-3"/>
        </w:rPr>
        <w:t xml:space="preserve"> </w:t>
      </w:r>
      <w:r>
        <w:t>to</w:t>
      </w:r>
      <w:r>
        <w:rPr>
          <w:spacing w:val="-3"/>
        </w:rPr>
        <w:t xml:space="preserve"> </w:t>
      </w:r>
      <w:r>
        <w:t>assist</w:t>
      </w:r>
      <w:r>
        <w:rPr>
          <w:spacing w:val="-3"/>
        </w:rPr>
        <w:t xml:space="preserve"> </w:t>
      </w:r>
      <w:r>
        <w:t>colleges</w:t>
      </w:r>
      <w:r>
        <w:rPr>
          <w:spacing w:val="-3"/>
        </w:rPr>
        <w:t xml:space="preserve"> </w:t>
      </w:r>
      <w:r>
        <w:t>in</w:t>
      </w:r>
      <w:r>
        <w:rPr>
          <w:spacing w:val="-4"/>
        </w:rPr>
        <w:t xml:space="preserve"> </w:t>
      </w:r>
      <w:r>
        <w:t>refining</w:t>
      </w:r>
      <w:r>
        <w:rPr>
          <w:spacing w:val="-3"/>
        </w:rPr>
        <w:t xml:space="preserve"> </w:t>
      </w:r>
      <w:r>
        <w:t>and</w:t>
      </w:r>
      <w:r>
        <w:rPr>
          <w:spacing w:val="-3"/>
        </w:rPr>
        <w:t xml:space="preserve"> </w:t>
      </w:r>
      <w:r>
        <w:t>optimizing</w:t>
      </w:r>
      <w:r>
        <w:rPr>
          <w:spacing w:val="-4"/>
        </w:rPr>
        <w:t xml:space="preserve"> </w:t>
      </w:r>
      <w:r>
        <w:t>their</w:t>
      </w:r>
      <w:r>
        <w:rPr>
          <w:spacing w:val="-3"/>
        </w:rPr>
        <w:t xml:space="preserve"> </w:t>
      </w:r>
      <w:r>
        <w:t>dual</w:t>
      </w:r>
      <w:r>
        <w:rPr>
          <w:spacing w:val="-3"/>
        </w:rPr>
        <w:t xml:space="preserve"> </w:t>
      </w:r>
      <w:r>
        <w:t>enrollment</w:t>
      </w:r>
      <w:r>
        <w:rPr>
          <w:spacing w:val="-3"/>
        </w:rPr>
        <w:t xml:space="preserve"> </w:t>
      </w:r>
      <w:r>
        <w:t>programs.</w:t>
      </w:r>
      <w:r>
        <w:rPr>
          <w:spacing w:val="-3"/>
        </w:rPr>
        <w:t xml:space="preserve"> </w:t>
      </w:r>
      <w:r>
        <w:t>This</w:t>
      </w:r>
      <w:r>
        <w:rPr>
          <w:spacing w:val="-4"/>
        </w:rPr>
        <w:t xml:space="preserve"> </w:t>
      </w:r>
      <w:r>
        <w:t>support focuses on enhancing quality and ensuring effective implementation while recognizing that decisions regarding</w:t>
      </w:r>
      <w:r>
        <w:rPr>
          <w:spacing w:val="-3"/>
        </w:rPr>
        <w:t xml:space="preserve"> </w:t>
      </w:r>
      <w:r>
        <w:t>course</w:t>
      </w:r>
      <w:r>
        <w:rPr>
          <w:spacing w:val="-2"/>
        </w:rPr>
        <w:t xml:space="preserve"> </w:t>
      </w:r>
      <w:r>
        <w:t>content,</w:t>
      </w:r>
      <w:r>
        <w:rPr>
          <w:spacing w:val="-3"/>
        </w:rPr>
        <w:t xml:space="preserve"> </w:t>
      </w:r>
      <w:r>
        <w:t>curriculum,</w:t>
      </w:r>
      <w:r>
        <w:rPr>
          <w:spacing w:val="-3"/>
        </w:rPr>
        <w:t xml:space="preserve"> </w:t>
      </w:r>
      <w:r>
        <w:t>and</w:t>
      </w:r>
      <w:r>
        <w:rPr>
          <w:spacing w:val="-3"/>
        </w:rPr>
        <w:t xml:space="preserve"> </w:t>
      </w:r>
      <w:r>
        <w:t>academic</w:t>
      </w:r>
      <w:r>
        <w:rPr>
          <w:spacing w:val="-2"/>
        </w:rPr>
        <w:t xml:space="preserve"> </w:t>
      </w:r>
      <w:r>
        <w:t>standards</w:t>
      </w:r>
      <w:r>
        <w:rPr>
          <w:spacing w:val="-3"/>
        </w:rPr>
        <w:t xml:space="preserve"> </w:t>
      </w:r>
      <w:r>
        <w:t>fall</w:t>
      </w:r>
      <w:r>
        <w:rPr>
          <w:spacing w:val="-3"/>
        </w:rPr>
        <w:t xml:space="preserve"> </w:t>
      </w:r>
      <w:r>
        <w:t>within</w:t>
      </w:r>
      <w:r>
        <w:rPr>
          <w:spacing w:val="-3"/>
        </w:rPr>
        <w:t xml:space="preserve"> </w:t>
      </w:r>
      <w:r>
        <w:t>the</w:t>
      </w:r>
      <w:r>
        <w:rPr>
          <w:spacing w:val="-2"/>
        </w:rPr>
        <w:t xml:space="preserve"> </w:t>
      </w:r>
      <w:r>
        <w:t>purview</w:t>
      </w:r>
      <w:r>
        <w:rPr>
          <w:spacing w:val="-3"/>
        </w:rPr>
        <w:t xml:space="preserve"> </w:t>
      </w:r>
      <w:r>
        <w:t>of</w:t>
      </w:r>
      <w:r>
        <w:rPr>
          <w:spacing w:val="-3"/>
        </w:rPr>
        <w:t xml:space="preserve"> </w:t>
      </w:r>
      <w:r>
        <w:t>each</w:t>
      </w:r>
      <w:r>
        <w:rPr>
          <w:spacing w:val="-3"/>
        </w:rPr>
        <w:t xml:space="preserve"> </w:t>
      </w:r>
      <w:r>
        <w:t>college.</w:t>
      </w:r>
    </w:p>
    <w:p w14:paraId="5C1C2657" w14:textId="77777777" w:rsidR="00D8181C" w:rsidRDefault="00D8181C">
      <w:pPr>
        <w:pStyle w:val="BodyText"/>
        <w:kinsoku w:val="0"/>
        <w:overflowPunct w:val="0"/>
        <w:spacing w:before="280"/>
        <w:ind w:left="460"/>
        <w:rPr>
          <w:spacing w:val="-2"/>
        </w:rPr>
      </w:pPr>
      <w:r>
        <w:rPr>
          <w:b/>
          <w:bCs/>
        </w:rPr>
        <w:lastRenderedPageBreak/>
        <w:t>Supporting</w:t>
      </w:r>
      <w:r>
        <w:rPr>
          <w:b/>
          <w:bCs/>
          <w:spacing w:val="-2"/>
        </w:rPr>
        <w:t xml:space="preserve"> </w:t>
      </w:r>
      <w:r>
        <w:rPr>
          <w:b/>
          <w:bCs/>
        </w:rPr>
        <w:t>Admission</w:t>
      </w:r>
      <w:r>
        <w:rPr>
          <w:b/>
          <w:bCs/>
          <w:spacing w:val="-4"/>
        </w:rPr>
        <w:t xml:space="preserve"> </w:t>
      </w:r>
      <w:r>
        <w:rPr>
          <w:b/>
          <w:bCs/>
        </w:rPr>
        <w:t>and</w:t>
      </w:r>
      <w:r>
        <w:rPr>
          <w:b/>
          <w:bCs/>
          <w:spacing w:val="-4"/>
        </w:rPr>
        <w:t xml:space="preserve"> </w:t>
      </w:r>
      <w:r>
        <w:rPr>
          <w:b/>
          <w:bCs/>
        </w:rPr>
        <w:t>Enrollment</w:t>
      </w:r>
      <w:r>
        <w:rPr>
          <w:b/>
          <w:bCs/>
          <w:spacing w:val="-4"/>
        </w:rPr>
        <w:t xml:space="preserve"> </w:t>
      </w:r>
      <w:r>
        <w:rPr>
          <w:b/>
          <w:bCs/>
        </w:rPr>
        <w:t>Processes</w:t>
      </w:r>
      <w:r>
        <w:t>:</w:t>
      </w:r>
      <w:r>
        <w:rPr>
          <w:spacing w:val="-3"/>
        </w:rPr>
        <w:t xml:space="preserve"> </w:t>
      </w:r>
      <w:r>
        <w:t>The</w:t>
      </w:r>
      <w:r>
        <w:rPr>
          <w:spacing w:val="-3"/>
        </w:rPr>
        <w:t xml:space="preserve"> </w:t>
      </w:r>
      <w:r>
        <w:t>District</w:t>
      </w:r>
      <w:r>
        <w:rPr>
          <w:spacing w:val="-4"/>
        </w:rPr>
        <w:t xml:space="preserve"> </w:t>
      </w:r>
      <w:r>
        <w:t>will</w:t>
      </w:r>
      <w:r>
        <w:rPr>
          <w:spacing w:val="-4"/>
        </w:rPr>
        <w:t xml:space="preserve"> </w:t>
      </w:r>
      <w:r>
        <w:t>provide</w:t>
      </w:r>
      <w:r>
        <w:rPr>
          <w:spacing w:val="-3"/>
        </w:rPr>
        <w:t xml:space="preserve"> </w:t>
      </w:r>
      <w:r>
        <w:t>resources</w:t>
      </w:r>
      <w:r>
        <w:rPr>
          <w:spacing w:val="-4"/>
        </w:rPr>
        <w:t xml:space="preserve"> </w:t>
      </w:r>
      <w:r>
        <w:t>and</w:t>
      </w:r>
      <w:r>
        <w:rPr>
          <w:spacing w:val="-4"/>
        </w:rPr>
        <w:t xml:space="preserve"> </w:t>
      </w:r>
      <w:r>
        <w:t>support</w:t>
      </w:r>
      <w:r>
        <w:rPr>
          <w:spacing w:val="-4"/>
        </w:rPr>
        <w:t xml:space="preserve"> </w:t>
      </w:r>
      <w:r>
        <w:t>to</w:t>
      </w:r>
      <w:r>
        <w:rPr>
          <w:spacing w:val="-3"/>
        </w:rPr>
        <w:t xml:space="preserve"> </w:t>
      </w:r>
      <w:r>
        <w:t>help colleges</w:t>
      </w:r>
      <w:r>
        <w:rPr>
          <w:spacing w:val="-6"/>
        </w:rPr>
        <w:t xml:space="preserve"> </w:t>
      </w:r>
      <w:r>
        <w:t>streamline</w:t>
      </w:r>
      <w:r>
        <w:rPr>
          <w:spacing w:val="-3"/>
        </w:rPr>
        <w:t xml:space="preserve"> </w:t>
      </w:r>
      <w:r>
        <w:t>the</w:t>
      </w:r>
      <w:r>
        <w:rPr>
          <w:spacing w:val="-3"/>
        </w:rPr>
        <w:t xml:space="preserve"> </w:t>
      </w:r>
      <w:r>
        <w:t>admission</w:t>
      </w:r>
      <w:r>
        <w:rPr>
          <w:spacing w:val="-3"/>
        </w:rPr>
        <w:t xml:space="preserve"> </w:t>
      </w:r>
      <w:r>
        <w:t>and</w:t>
      </w:r>
      <w:r>
        <w:rPr>
          <w:spacing w:val="-4"/>
        </w:rPr>
        <w:t xml:space="preserve"> </w:t>
      </w:r>
      <w:r>
        <w:t>enrollment</w:t>
      </w:r>
      <w:r>
        <w:rPr>
          <w:spacing w:val="-3"/>
        </w:rPr>
        <w:t xml:space="preserve"> </w:t>
      </w:r>
      <w:r>
        <w:t>processes,</w:t>
      </w:r>
      <w:r>
        <w:rPr>
          <w:spacing w:val="-4"/>
        </w:rPr>
        <w:t xml:space="preserve"> </w:t>
      </w:r>
      <w:r>
        <w:t>ensuring</w:t>
      </w:r>
      <w:r>
        <w:rPr>
          <w:spacing w:val="-4"/>
        </w:rPr>
        <w:t xml:space="preserve"> </w:t>
      </w:r>
      <w:r>
        <w:t>they</w:t>
      </w:r>
      <w:r>
        <w:rPr>
          <w:spacing w:val="-2"/>
        </w:rPr>
        <w:t xml:space="preserve"> </w:t>
      </w:r>
      <w:r>
        <w:t>are</w:t>
      </w:r>
      <w:r>
        <w:rPr>
          <w:spacing w:val="-4"/>
        </w:rPr>
        <w:t xml:space="preserve"> </w:t>
      </w:r>
      <w:r>
        <w:t>equitable</w:t>
      </w:r>
      <w:r>
        <w:rPr>
          <w:spacing w:val="-3"/>
        </w:rPr>
        <w:t xml:space="preserve"> </w:t>
      </w:r>
      <w:r>
        <w:t>and</w:t>
      </w:r>
      <w:r>
        <w:rPr>
          <w:spacing w:val="-3"/>
        </w:rPr>
        <w:t xml:space="preserve"> </w:t>
      </w:r>
      <w:r>
        <w:rPr>
          <w:spacing w:val="-2"/>
        </w:rPr>
        <w:t>accessible.</w:t>
      </w:r>
    </w:p>
    <w:p w14:paraId="3EF7D21D" w14:textId="77777777" w:rsidR="00D8181C" w:rsidRDefault="00D8181C">
      <w:pPr>
        <w:pStyle w:val="BodyText"/>
        <w:kinsoku w:val="0"/>
        <w:overflowPunct w:val="0"/>
        <w:spacing w:before="280"/>
        <w:ind w:left="460"/>
      </w:pPr>
      <w:r>
        <w:rPr>
          <w:b/>
          <w:bCs/>
        </w:rPr>
        <w:t xml:space="preserve">Evaluating Program Impact on Student </w:t>
      </w:r>
      <w:r w:rsidR="00945247">
        <w:rPr>
          <w:b/>
          <w:bCs/>
        </w:rPr>
        <w:t>Success</w:t>
      </w:r>
      <w:r>
        <w:rPr>
          <w:b/>
          <w:bCs/>
        </w:rPr>
        <w:t xml:space="preserve"> </w:t>
      </w:r>
      <w:r>
        <w:t>The District will provide supportive tools, such as data analytics,</w:t>
      </w:r>
      <w:r>
        <w:rPr>
          <w:spacing w:val="-3"/>
        </w:rPr>
        <w:t xml:space="preserve"> </w:t>
      </w:r>
      <w:r>
        <w:t>to</w:t>
      </w:r>
      <w:r>
        <w:rPr>
          <w:spacing w:val="-2"/>
        </w:rPr>
        <w:t xml:space="preserve"> </w:t>
      </w:r>
      <w:r>
        <w:t>assist</w:t>
      </w:r>
      <w:r>
        <w:rPr>
          <w:spacing w:val="-3"/>
        </w:rPr>
        <w:t xml:space="preserve"> </w:t>
      </w:r>
      <w:r>
        <w:t>the</w:t>
      </w:r>
      <w:r>
        <w:rPr>
          <w:spacing w:val="-2"/>
        </w:rPr>
        <w:t xml:space="preserve"> </w:t>
      </w:r>
      <w:r>
        <w:t>colleges</w:t>
      </w:r>
      <w:r>
        <w:rPr>
          <w:spacing w:val="-3"/>
        </w:rPr>
        <w:t xml:space="preserve"> </w:t>
      </w:r>
      <w:r>
        <w:t>in</w:t>
      </w:r>
      <w:r>
        <w:rPr>
          <w:spacing w:val="-3"/>
        </w:rPr>
        <w:t xml:space="preserve"> </w:t>
      </w:r>
      <w:r>
        <w:t>tracking</w:t>
      </w:r>
      <w:r>
        <w:rPr>
          <w:spacing w:val="-3"/>
        </w:rPr>
        <w:t xml:space="preserve"> </w:t>
      </w:r>
      <w:r>
        <w:t>key</w:t>
      </w:r>
      <w:r>
        <w:rPr>
          <w:spacing w:val="-2"/>
        </w:rPr>
        <w:t xml:space="preserve"> </w:t>
      </w:r>
      <w:r>
        <w:t>metrics,</w:t>
      </w:r>
      <w:r>
        <w:rPr>
          <w:spacing w:val="-3"/>
        </w:rPr>
        <w:t xml:space="preserve"> </w:t>
      </w:r>
      <w:r>
        <w:t>including</w:t>
      </w:r>
      <w:r>
        <w:rPr>
          <w:spacing w:val="-3"/>
        </w:rPr>
        <w:t xml:space="preserve"> </w:t>
      </w:r>
      <w:r>
        <w:t>enrollment,</w:t>
      </w:r>
      <w:r>
        <w:rPr>
          <w:spacing w:val="-3"/>
        </w:rPr>
        <w:t xml:space="preserve"> </w:t>
      </w:r>
      <w:r>
        <w:t>completion</w:t>
      </w:r>
      <w:r>
        <w:rPr>
          <w:spacing w:val="-3"/>
        </w:rPr>
        <w:t xml:space="preserve"> </w:t>
      </w:r>
      <w:r>
        <w:t>rates,</w:t>
      </w:r>
      <w:r>
        <w:rPr>
          <w:spacing w:val="-3"/>
        </w:rPr>
        <w:t xml:space="preserve"> </w:t>
      </w:r>
      <w:r>
        <w:t>and</w:t>
      </w:r>
      <w:r>
        <w:rPr>
          <w:spacing w:val="-3"/>
        </w:rPr>
        <w:t xml:space="preserve"> </w:t>
      </w:r>
      <w:r>
        <w:t>student demographics. Each college, through its Institutional Research departments, will continue to lead regular evaluations of the dual enrollment program.</w:t>
      </w:r>
    </w:p>
    <w:p w14:paraId="44447BB3" w14:textId="77777777" w:rsidR="00D8181C" w:rsidRDefault="00D8181C">
      <w:pPr>
        <w:pStyle w:val="Heading9"/>
        <w:kinsoku w:val="0"/>
        <w:overflowPunct w:val="0"/>
        <w:spacing w:before="281"/>
        <w:ind w:left="460"/>
        <w:rPr>
          <w:b w:val="0"/>
          <w:bCs w:val="0"/>
          <w:spacing w:val="-2"/>
        </w:rPr>
      </w:pPr>
      <w:r>
        <w:t>Dual</w:t>
      </w:r>
      <w:r>
        <w:rPr>
          <w:spacing w:val="-4"/>
        </w:rPr>
        <w:t xml:space="preserve"> </w:t>
      </w:r>
      <w:r>
        <w:t>Enrollment</w:t>
      </w:r>
      <w:r>
        <w:rPr>
          <w:spacing w:val="-4"/>
        </w:rPr>
        <w:t xml:space="preserve"> </w:t>
      </w:r>
      <w:r>
        <w:t>Workgroup</w:t>
      </w:r>
      <w:r>
        <w:rPr>
          <w:spacing w:val="-3"/>
        </w:rPr>
        <w:t xml:space="preserve"> </w:t>
      </w:r>
      <w:r>
        <w:t>Roles</w:t>
      </w:r>
      <w:r>
        <w:rPr>
          <w:spacing w:val="-5"/>
        </w:rPr>
        <w:t xml:space="preserve"> </w:t>
      </w:r>
      <w:r>
        <w:t>and</w:t>
      </w:r>
      <w:r>
        <w:rPr>
          <w:spacing w:val="-3"/>
        </w:rPr>
        <w:t xml:space="preserve"> </w:t>
      </w:r>
      <w:r>
        <w:rPr>
          <w:spacing w:val="-2"/>
        </w:rPr>
        <w:t>Contributions</w:t>
      </w:r>
      <w:r>
        <w:rPr>
          <w:b w:val="0"/>
          <w:bCs w:val="0"/>
          <w:spacing w:val="-2"/>
        </w:rPr>
        <w:t>:</w:t>
      </w:r>
    </w:p>
    <w:p w14:paraId="124A61B7" w14:textId="77777777" w:rsidR="00D8181C" w:rsidRDefault="00D8181C">
      <w:pPr>
        <w:pStyle w:val="BodyText"/>
        <w:kinsoku w:val="0"/>
        <w:overflowPunct w:val="0"/>
        <w:spacing w:before="279"/>
        <w:ind w:left="460" w:right="140"/>
      </w:pPr>
      <w:r>
        <w:t>SBCCD will establish workgroups that are integral to developing and executing the SBCCD Dual Enrollment Plan. These workgroups will focus on student services and data analytics, aligning with strategic initiatives like</w:t>
      </w:r>
      <w:r>
        <w:rPr>
          <w:spacing w:val="-2"/>
        </w:rPr>
        <w:t xml:space="preserve"> </w:t>
      </w:r>
      <w:r>
        <w:t>'Vision</w:t>
      </w:r>
      <w:r>
        <w:rPr>
          <w:spacing w:val="-3"/>
        </w:rPr>
        <w:t xml:space="preserve"> </w:t>
      </w:r>
      <w:r>
        <w:t>for</w:t>
      </w:r>
      <w:r>
        <w:rPr>
          <w:spacing w:val="-2"/>
        </w:rPr>
        <w:t xml:space="preserve"> </w:t>
      </w:r>
      <w:r>
        <w:t>Success.'</w:t>
      </w:r>
      <w:r>
        <w:rPr>
          <w:spacing w:val="-4"/>
        </w:rPr>
        <w:t xml:space="preserve"> </w:t>
      </w:r>
      <w:r>
        <w:t>They</w:t>
      </w:r>
      <w:r>
        <w:rPr>
          <w:spacing w:val="-2"/>
        </w:rPr>
        <w:t xml:space="preserve"> </w:t>
      </w:r>
      <w:r>
        <w:t>will</w:t>
      </w:r>
      <w:r>
        <w:rPr>
          <w:spacing w:val="-3"/>
        </w:rPr>
        <w:t xml:space="preserve"> </w:t>
      </w:r>
      <w:r>
        <w:t>consist</w:t>
      </w:r>
      <w:r>
        <w:rPr>
          <w:spacing w:val="-3"/>
        </w:rPr>
        <w:t xml:space="preserve"> </w:t>
      </w:r>
      <w:r>
        <w:t>of</w:t>
      </w:r>
      <w:r>
        <w:rPr>
          <w:spacing w:val="-3"/>
        </w:rPr>
        <w:t xml:space="preserve"> </w:t>
      </w:r>
      <w:r>
        <w:t>representatives</w:t>
      </w:r>
      <w:r>
        <w:rPr>
          <w:spacing w:val="-4"/>
        </w:rPr>
        <w:t xml:space="preserve"> </w:t>
      </w:r>
      <w:r>
        <w:t>from</w:t>
      </w:r>
      <w:r>
        <w:rPr>
          <w:spacing w:val="-2"/>
        </w:rPr>
        <w:t xml:space="preserve"> </w:t>
      </w:r>
      <w:r>
        <w:t>each</w:t>
      </w:r>
      <w:r>
        <w:rPr>
          <w:spacing w:val="-3"/>
        </w:rPr>
        <w:t xml:space="preserve"> </w:t>
      </w:r>
      <w:r>
        <w:t>college,</w:t>
      </w:r>
      <w:r>
        <w:rPr>
          <w:spacing w:val="-3"/>
        </w:rPr>
        <w:t xml:space="preserve"> </w:t>
      </w:r>
      <w:r>
        <w:t>District,</w:t>
      </w:r>
      <w:r>
        <w:rPr>
          <w:spacing w:val="-3"/>
        </w:rPr>
        <w:t xml:space="preserve"> </w:t>
      </w:r>
      <w:r>
        <w:t>and</w:t>
      </w:r>
      <w:r>
        <w:rPr>
          <w:spacing w:val="-3"/>
        </w:rPr>
        <w:t xml:space="preserve"> </w:t>
      </w:r>
      <w:r>
        <w:t>K-12</w:t>
      </w:r>
      <w:r>
        <w:rPr>
          <w:spacing w:val="-2"/>
        </w:rPr>
        <w:t xml:space="preserve"> </w:t>
      </w:r>
      <w:r>
        <w:t>partners</w:t>
      </w:r>
      <w:r>
        <w:rPr>
          <w:spacing w:val="-3"/>
        </w:rPr>
        <w:t xml:space="preserve"> </w:t>
      </w:r>
      <w:r>
        <w:t>to ensure diverse perspectives are considered. The role of these workgroups will be supportive—emphasizing communication, providing data support, and enhancing operational coordination.</w:t>
      </w:r>
    </w:p>
    <w:p w14:paraId="4A935B3C" w14:textId="77777777" w:rsidR="00945247" w:rsidRDefault="00945247">
      <w:pPr>
        <w:pStyle w:val="BodyText"/>
        <w:kinsoku w:val="0"/>
        <w:overflowPunct w:val="0"/>
        <w:spacing w:before="279"/>
        <w:ind w:left="460" w:right="140"/>
      </w:pPr>
    </w:p>
    <w:p w14:paraId="121FD7A7" w14:textId="77777777" w:rsidR="00945247" w:rsidRDefault="00945247" w:rsidP="00945247">
      <w:pPr>
        <w:pStyle w:val="Heading9"/>
        <w:kinsoku w:val="0"/>
        <w:overflowPunct w:val="0"/>
        <w:jc w:val="both"/>
        <w:rPr>
          <w:spacing w:val="-2"/>
        </w:rPr>
      </w:pPr>
      <w:r>
        <w:rPr>
          <w:spacing w:val="-2"/>
        </w:rPr>
        <w:t>Composition:</w:t>
      </w:r>
    </w:p>
    <w:p w14:paraId="6AA0E6C0" w14:textId="77777777" w:rsidR="00D8181C" w:rsidRPr="00F51D82" w:rsidRDefault="00945247" w:rsidP="00F51D82">
      <w:pPr>
        <w:pStyle w:val="BodyText"/>
        <w:kinsoku w:val="0"/>
        <w:overflowPunct w:val="0"/>
        <w:spacing w:before="84" w:line="232" w:lineRule="auto"/>
        <w:ind w:left="438" w:right="271"/>
        <w:jc w:val="both"/>
        <w:rPr>
          <w:spacing w:val="-2"/>
        </w:rPr>
        <w:sectPr w:rsidR="00D8181C" w:rsidRPr="00F51D82">
          <w:footerReference w:type="default" r:id="rId41"/>
          <w:pgSz w:w="12240" w:h="15840"/>
          <w:pgMar w:top="800" w:right="620" w:bottom="560" w:left="460" w:header="0" w:footer="379" w:gutter="0"/>
          <w:pgNumType w:start="5"/>
          <w:cols w:space="720"/>
          <w:noEndnote/>
        </w:sectPr>
      </w:pPr>
      <w:r>
        <w:rPr>
          <w:spacing w:val="-6"/>
        </w:rPr>
        <w:t>The Dual Enrollment Leadership and Coordination Team will comprise faculty members, administrative</w:t>
      </w:r>
      <w:r>
        <w:t xml:space="preserve"> </w:t>
      </w:r>
      <w:r>
        <w:rPr>
          <w:spacing w:val="-6"/>
        </w:rPr>
        <w:t>staff, and counseling</w:t>
      </w:r>
      <w:r>
        <w:rPr>
          <w:spacing w:val="-8"/>
        </w:rPr>
        <w:t xml:space="preserve"> </w:t>
      </w:r>
      <w:r>
        <w:rPr>
          <w:spacing w:val="-6"/>
        </w:rPr>
        <w:t>professionals</w:t>
      </w:r>
      <w:r>
        <w:rPr>
          <w:spacing w:val="-8"/>
        </w:rPr>
        <w:t xml:space="preserve"> </w:t>
      </w:r>
      <w:r>
        <w:rPr>
          <w:spacing w:val="-6"/>
        </w:rPr>
        <w:t>from</w:t>
      </w:r>
      <w:r>
        <w:rPr>
          <w:spacing w:val="-7"/>
        </w:rPr>
        <w:t xml:space="preserve"> </w:t>
      </w:r>
      <w:r>
        <w:rPr>
          <w:spacing w:val="-6"/>
        </w:rPr>
        <w:t>SBVC</w:t>
      </w:r>
      <w:r>
        <w:rPr>
          <w:spacing w:val="-8"/>
        </w:rPr>
        <w:t xml:space="preserve"> </w:t>
      </w:r>
      <w:r>
        <w:rPr>
          <w:spacing w:val="-6"/>
        </w:rPr>
        <w:t>and</w:t>
      </w:r>
      <w:r>
        <w:rPr>
          <w:spacing w:val="-7"/>
        </w:rPr>
        <w:t xml:space="preserve"> </w:t>
      </w:r>
      <w:r>
        <w:rPr>
          <w:spacing w:val="-6"/>
        </w:rPr>
        <w:t>CHC.</w:t>
      </w:r>
      <w:r>
        <w:rPr>
          <w:spacing w:val="-8"/>
        </w:rPr>
        <w:t xml:space="preserve"> </w:t>
      </w:r>
      <w:r>
        <w:rPr>
          <w:spacing w:val="-6"/>
        </w:rPr>
        <w:t>The</w:t>
      </w:r>
      <w:r>
        <w:rPr>
          <w:spacing w:val="-7"/>
        </w:rPr>
        <w:t xml:space="preserve"> </w:t>
      </w:r>
      <w:r>
        <w:rPr>
          <w:spacing w:val="-6"/>
        </w:rPr>
        <w:t>team</w:t>
      </w:r>
      <w:r>
        <w:rPr>
          <w:spacing w:val="-8"/>
        </w:rPr>
        <w:t xml:space="preserve"> </w:t>
      </w:r>
      <w:r>
        <w:rPr>
          <w:spacing w:val="-6"/>
        </w:rPr>
        <w:t>will</w:t>
      </w:r>
      <w:r>
        <w:rPr>
          <w:spacing w:val="-8"/>
        </w:rPr>
        <w:t xml:space="preserve"> </w:t>
      </w:r>
      <w:r>
        <w:rPr>
          <w:spacing w:val="-6"/>
        </w:rPr>
        <w:t>also</w:t>
      </w:r>
      <w:r>
        <w:rPr>
          <w:spacing w:val="-7"/>
        </w:rPr>
        <w:t xml:space="preserve"> </w:t>
      </w:r>
      <w:r>
        <w:rPr>
          <w:spacing w:val="-6"/>
        </w:rPr>
        <w:t>include</w:t>
      </w:r>
      <w:r>
        <w:rPr>
          <w:spacing w:val="-8"/>
        </w:rPr>
        <w:t xml:space="preserve"> </w:t>
      </w:r>
      <w:r>
        <w:rPr>
          <w:spacing w:val="-6"/>
        </w:rPr>
        <w:t>representatives</w:t>
      </w:r>
      <w:r>
        <w:rPr>
          <w:spacing w:val="-7"/>
        </w:rPr>
        <w:t xml:space="preserve"> </w:t>
      </w:r>
      <w:r>
        <w:rPr>
          <w:spacing w:val="-6"/>
        </w:rPr>
        <w:t>from</w:t>
      </w:r>
      <w:r>
        <w:rPr>
          <w:spacing w:val="-8"/>
        </w:rPr>
        <w:t xml:space="preserve"> </w:t>
      </w:r>
      <w:r>
        <w:rPr>
          <w:spacing w:val="-6"/>
        </w:rPr>
        <w:t>local</w:t>
      </w:r>
      <w:r>
        <w:rPr>
          <w:spacing w:val="-7"/>
        </w:rPr>
        <w:t xml:space="preserve"> </w:t>
      </w:r>
      <w:r>
        <w:rPr>
          <w:spacing w:val="-6"/>
        </w:rPr>
        <w:t>high</w:t>
      </w:r>
      <w:r>
        <w:rPr>
          <w:spacing w:val="-8"/>
        </w:rPr>
        <w:t xml:space="preserve"> </w:t>
      </w:r>
      <w:r>
        <w:rPr>
          <w:spacing w:val="-6"/>
        </w:rPr>
        <w:t>schools</w:t>
      </w:r>
      <w:r>
        <w:rPr>
          <w:spacing w:val="-8"/>
        </w:rPr>
        <w:t xml:space="preserve"> </w:t>
      </w:r>
      <w:r>
        <w:rPr>
          <w:spacing w:val="-6"/>
        </w:rPr>
        <w:t xml:space="preserve">to </w:t>
      </w:r>
      <w:r>
        <w:t>facilitate seamless</w:t>
      </w:r>
      <w:r>
        <w:rPr>
          <w:spacing w:val="-1"/>
        </w:rPr>
        <w:t xml:space="preserve"> </w:t>
      </w:r>
      <w:r>
        <w:t>communication</w:t>
      </w:r>
      <w:r>
        <w:rPr>
          <w:spacing w:val="-1"/>
        </w:rPr>
        <w:t xml:space="preserve"> </w:t>
      </w:r>
      <w:r>
        <w:t>and</w:t>
      </w:r>
      <w:r>
        <w:rPr>
          <w:spacing w:val="-1"/>
        </w:rPr>
        <w:t xml:space="preserve"> </w:t>
      </w:r>
      <w:r>
        <w:t>program alignment.</w:t>
      </w:r>
      <w:r>
        <w:rPr>
          <w:spacing w:val="-1"/>
        </w:rPr>
        <w:t xml:space="preserve"> </w:t>
      </w:r>
      <w:r>
        <w:t>This</w:t>
      </w:r>
      <w:r>
        <w:rPr>
          <w:spacing w:val="-1"/>
        </w:rPr>
        <w:t xml:space="preserve"> </w:t>
      </w:r>
      <w:r>
        <w:t>collaborative group will</w:t>
      </w:r>
      <w:r>
        <w:rPr>
          <w:spacing w:val="-6"/>
        </w:rPr>
        <w:t xml:space="preserve"> </w:t>
      </w:r>
      <w:r>
        <w:t>be</w:t>
      </w:r>
      <w:r>
        <w:rPr>
          <w:spacing w:val="-5"/>
        </w:rPr>
        <w:t xml:space="preserve"> </w:t>
      </w:r>
      <w:r>
        <w:t>tasked</w:t>
      </w:r>
      <w:r>
        <w:rPr>
          <w:spacing w:val="-7"/>
        </w:rPr>
        <w:t xml:space="preserve"> </w:t>
      </w:r>
      <w:r>
        <w:t>with</w:t>
      </w:r>
      <w:r>
        <w:rPr>
          <w:spacing w:val="-5"/>
        </w:rPr>
        <w:t xml:space="preserve"> </w:t>
      </w:r>
      <w:r>
        <w:t xml:space="preserve">the </w:t>
      </w:r>
      <w:r>
        <w:rPr>
          <w:spacing w:val="-2"/>
        </w:rPr>
        <w:t>following</w:t>
      </w:r>
      <w:r w:rsidR="00F51D82">
        <w:rPr>
          <w:spacing w:val="-2"/>
        </w:rPr>
        <w:t xml:space="preserve"> to review the goals and work towards improving practices and processes to support, expand, and enhance dual enrollment programs. The list below contains the   composition of the team.</w:t>
      </w:r>
    </w:p>
    <w:p w14:paraId="39C13FB9" w14:textId="2C4A5BD9" w:rsidR="00D8181C" w:rsidRDefault="00640C81">
      <w:pPr>
        <w:pStyle w:val="Heading9"/>
        <w:kinsoku w:val="0"/>
        <w:overflowPunct w:val="0"/>
        <w:spacing w:before="39"/>
        <w:ind w:left="820"/>
        <w:rPr>
          <w:b w:val="0"/>
          <w:bCs w:val="0"/>
          <w:spacing w:val="-2"/>
        </w:rPr>
      </w:pPr>
      <w:r>
        <w:rPr>
          <w:noProof/>
        </w:rPr>
        <w:lastRenderedPageBreak/>
        <mc:AlternateContent>
          <mc:Choice Requires="wps">
            <w:drawing>
              <wp:anchor distT="0" distB="0" distL="114300" distR="114300" simplePos="0" relativeHeight="251642368" behindDoc="0" locked="0" layoutInCell="0" allowOverlap="1" wp14:anchorId="39A2579E" wp14:editId="3B14E963">
                <wp:simplePos x="0" y="0"/>
                <wp:positionH relativeFrom="page">
                  <wp:posOffset>-307340</wp:posOffset>
                </wp:positionH>
                <wp:positionV relativeFrom="page">
                  <wp:posOffset>3798570</wp:posOffset>
                </wp:positionV>
                <wp:extent cx="8468360" cy="2540000"/>
                <wp:effectExtent l="0" t="0" r="0" b="0"/>
                <wp:wrapNone/>
                <wp:docPr id="1067180765" name="WordArt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4FEC9A6E"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9A2579E" id="WordArt 37" o:spid="_x0000_s1047" type="#_x0000_t202" style="position:absolute;left:0;text-align:left;margin-left:-24.2pt;margin-top:299.1pt;width:666.8pt;height:200pt;rotation:-45;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" o:allowincell="f" filled="f" stroked="f">
                <v:stroke joinstyle="round"/>
                <o:lock v:ext="edit" shapetype="t"/>
                <v:textbox style="mso-fit-shape-to-text:t">
                  <w:txbxContent>
                    <w:p w14:paraId="4FEC9A6E"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r w:rsidR="00D8181C">
        <w:rPr>
          <w:spacing w:val="-2"/>
        </w:rPr>
        <w:t>District</w:t>
      </w:r>
      <w:r w:rsidR="00D8181C">
        <w:rPr>
          <w:b w:val="0"/>
          <w:bCs w:val="0"/>
          <w:spacing w:val="-2"/>
        </w:rPr>
        <w:t>:</w:t>
      </w:r>
    </w:p>
    <w:p w14:paraId="45B66C3B" w14:textId="77777777" w:rsidR="00D8181C" w:rsidRDefault="00D8181C">
      <w:pPr>
        <w:pStyle w:val="ListParagraph"/>
        <w:numPr>
          <w:ilvl w:val="0"/>
          <w:numId w:val="4"/>
        </w:numPr>
        <w:tabs>
          <w:tab w:val="left" w:pos="820"/>
        </w:tabs>
        <w:kinsoku w:val="0"/>
        <w:overflowPunct w:val="0"/>
        <w:spacing w:before="280"/>
        <w:rPr>
          <w:spacing w:val="-2"/>
        </w:rPr>
      </w:pPr>
      <w:r>
        <w:t>Vice</w:t>
      </w:r>
      <w:r>
        <w:rPr>
          <w:spacing w:val="-4"/>
        </w:rPr>
        <w:t xml:space="preserve"> </w:t>
      </w:r>
      <w:r>
        <w:t>Chancellor</w:t>
      </w:r>
      <w:r>
        <w:rPr>
          <w:spacing w:val="-2"/>
        </w:rPr>
        <w:t xml:space="preserve"> </w:t>
      </w:r>
      <w:r>
        <w:t>of</w:t>
      </w:r>
      <w:r>
        <w:rPr>
          <w:spacing w:val="-3"/>
        </w:rPr>
        <w:t xml:space="preserve"> </w:t>
      </w:r>
      <w:r>
        <w:t>Educational</w:t>
      </w:r>
      <w:r>
        <w:rPr>
          <w:spacing w:val="-2"/>
        </w:rPr>
        <w:t xml:space="preserve"> </w:t>
      </w:r>
      <w:r>
        <w:t>&amp;</w:t>
      </w:r>
      <w:r>
        <w:rPr>
          <w:spacing w:val="-3"/>
        </w:rPr>
        <w:t xml:space="preserve"> </w:t>
      </w:r>
      <w:r>
        <w:t>Student</w:t>
      </w:r>
      <w:r>
        <w:rPr>
          <w:spacing w:val="-3"/>
        </w:rPr>
        <w:t xml:space="preserve"> </w:t>
      </w:r>
      <w:r>
        <w:t>Support</w:t>
      </w:r>
      <w:r>
        <w:rPr>
          <w:spacing w:val="-2"/>
        </w:rPr>
        <w:t xml:space="preserve"> Services</w:t>
      </w:r>
    </w:p>
    <w:p w14:paraId="0262ECFA" w14:textId="77777777" w:rsidR="00D8181C" w:rsidRDefault="00D8181C">
      <w:pPr>
        <w:pStyle w:val="ListParagraph"/>
        <w:numPr>
          <w:ilvl w:val="0"/>
          <w:numId w:val="4"/>
        </w:numPr>
        <w:tabs>
          <w:tab w:val="left" w:pos="820"/>
        </w:tabs>
        <w:kinsoku w:val="0"/>
        <w:overflowPunct w:val="0"/>
        <w:rPr>
          <w:spacing w:val="-2"/>
        </w:rPr>
      </w:pPr>
      <w:r>
        <w:t>District</w:t>
      </w:r>
      <w:r>
        <w:rPr>
          <w:spacing w:val="-5"/>
        </w:rPr>
        <w:t xml:space="preserve"> </w:t>
      </w:r>
      <w:r>
        <w:t>Dean</w:t>
      </w:r>
      <w:r>
        <w:rPr>
          <w:spacing w:val="-2"/>
        </w:rPr>
        <w:t xml:space="preserve"> </w:t>
      </w:r>
      <w:r>
        <w:t>of</w:t>
      </w:r>
      <w:r>
        <w:rPr>
          <w:spacing w:val="-2"/>
        </w:rPr>
        <w:t xml:space="preserve"> </w:t>
      </w:r>
      <w:r>
        <w:t>Educational</w:t>
      </w:r>
      <w:r>
        <w:rPr>
          <w:spacing w:val="-3"/>
        </w:rPr>
        <w:t xml:space="preserve"> </w:t>
      </w:r>
      <w:r>
        <w:t>&amp;</w:t>
      </w:r>
      <w:r>
        <w:rPr>
          <w:spacing w:val="-2"/>
        </w:rPr>
        <w:t xml:space="preserve"> </w:t>
      </w:r>
      <w:r>
        <w:t>Student</w:t>
      </w:r>
      <w:r>
        <w:rPr>
          <w:spacing w:val="-2"/>
        </w:rPr>
        <w:t xml:space="preserve"> </w:t>
      </w:r>
      <w:r>
        <w:t>Support</w:t>
      </w:r>
      <w:r>
        <w:rPr>
          <w:spacing w:val="-3"/>
        </w:rPr>
        <w:t xml:space="preserve"> </w:t>
      </w:r>
      <w:r>
        <w:rPr>
          <w:spacing w:val="-2"/>
        </w:rPr>
        <w:t>Services</w:t>
      </w:r>
    </w:p>
    <w:p w14:paraId="2829E89F" w14:textId="77777777" w:rsidR="00D8181C" w:rsidRDefault="00D8181C">
      <w:pPr>
        <w:pStyle w:val="ListParagraph"/>
        <w:numPr>
          <w:ilvl w:val="0"/>
          <w:numId w:val="4"/>
        </w:numPr>
        <w:tabs>
          <w:tab w:val="left" w:pos="820"/>
        </w:tabs>
        <w:kinsoku w:val="0"/>
        <w:overflowPunct w:val="0"/>
        <w:rPr>
          <w:spacing w:val="-2"/>
        </w:rPr>
      </w:pPr>
      <w:r>
        <w:t>Executive</w:t>
      </w:r>
      <w:r>
        <w:rPr>
          <w:spacing w:val="-5"/>
        </w:rPr>
        <w:t xml:space="preserve"> </w:t>
      </w:r>
      <w:r>
        <w:t>Director</w:t>
      </w:r>
      <w:r>
        <w:rPr>
          <w:spacing w:val="-3"/>
        </w:rPr>
        <w:t xml:space="preserve"> </w:t>
      </w:r>
      <w:r>
        <w:t>of</w:t>
      </w:r>
      <w:r>
        <w:rPr>
          <w:spacing w:val="-5"/>
        </w:rPr>
        <w:t xml:space="preserve"> </w:t>
      </w:r>
      <w:r>
        <w:t>Research,</w:t>
      </w:r>
      <w:r>
        <w:rPr>
          <w:spacing w:val="-3"/>
        </w:rPr>
        <w:t xml:space="preserve"> </w:t>
      </w:r>
      <w:r>
        <w:t>Planning</w:t>
      </w:r>
      <w:r>
        <w:rPr>
          <w:spacing w:val="-4"/>
        </w:rPr>
        <w:t xml:space="preserve"> </w:t>
      </w:r>
      <w:r>
        <w:t>&amp;</w:t>
      </w:r>
      <w:r>
        <w:rPr>
          <w:spacing w:val="-4"/>
        </w:rPr>
        <w:t xml:space="preserve"> </w:t>
      </w:r>
      <w:r>
        <w:t>Institutional</w:t>
      </w:r>
      <w:r>
        <w:rPr>
          <w:spacing w:val="-3"/>
        </w:rPr>
        <w:t xml:space="preserve"> </w:t>
      </w:r>
      <w:r>
        <w:rPr>
          <w:spacing w:val="-2"/>
        </w:rPr>
        <w:t>Effectiveness</w:t>
      </w:r>
    </w:p>
    <w:p w14:paraId="6ACDDF46" w14:textId="77777777" w:rsidR="00D8181C" w:rsidRDefault="00D8181C">
      <w:pPr>
        <w:pStyle w:val="Heading9"/>
        <w:kinsoku w:val="0"/>
        <w:overflowPunct w:val="0"/>
        <w:spacing w:before="281"/>
        <w:ind w:left="820"/>
        <w:rPr>
          <w:b w:val="0"/>
          <w:bCs w:val="0"/>
          <w:spacing w:val="-2"/>
        </w:rPr>
      </w:pPr>
      <w:r>
        <w:t>San</w:t>
      </w:r>
      <w:r>
        <w:rPr>
          <w:spacing w:val="-5"/>
        </w:rPr>
        <w:t xml:space="preserve"> </w:t>
      </w:r>
      <w:r>
        <w:t>Bernardino</w:t>
      </w:r>
      <w:r>
        <w:rPr>
          <w:spacing w:val="-3"/>
        </w:rPr>
        <w:t xml:space="preserve"> </w:t>
      </w:r>
      <w:r>
        <w:t>Valley</w:t>
      </w:r>
      <w:r>
        <w:rPr>
          <w:spacing w:val="-3"/>
        </w:rPr>
        <w:t xml:space="preserve"> </w:t>
      </w:r>
      <w:r>
        <w:rPr>
          <w:spacing w:val="-2"/>
        </w:rPr>
        <w:t>College</w:t>
      </w:r>
      <w:r>
        <w:rPr>
          <w:b w:val="0"/>
          <w:bCs w:val="0"/>
          <w:spacing w:val="-2"/>
        </w:rPr>
        <w:t>:</w:t>
      </w:r>
    </w:p>
    <w:p w14:paraId="76FB6428" w14:textId="77777777" w:rsidR="00D8181C" w:rsidRDefault="00D8181C">
      <w:pPr>
        <w:pStyle w:val="ListParagraph"/>
        <w:numPr>
          <w:ilvl w:val="0"/>
          <w:numId w:val="4"/>
        </w:numPr>
        <w:tabs>
          <w:tab w:val="left" w:pos="820"/>
        </w:tabs>
        <w:kinsoku w:val="0"/>
        <w:overflowPunct w:val="0"/>
        <w:spacing w:before="279"/>
        <w:rPr>
          <w:spacing w:val="-2"/>
        </w:rPr>
      </w:pPr>
      <w:r>
        <w:t>Vice</w:t>
      </w:r>
      <w:r>
        <w:rPr>
          <w:spacing w:val="-2"/>
        </w:rPr>
        <w:t xml:space="preserve"> </w:t>
      </w:r>
      <w:r>
        <w:t>President</w:t>
      </w:r>
      <w:r>
        <w:rPr>
          <w:spacing w:val="-2"/>
        </w:rPr>
        <w:t xml:space="preserve"> </w:t>
      </w:r>
      <w:r>
        <w:t>of</w:t>
      </w:r>
      <w:r>
        <w:rPr>
          <w:spacing w:val="-2"/>
        </w:rPr>
        <w:t xml:space="preserve"> Instruction</w:t>
      </w:r>
    </w:p>
    <w:p w14:paraId="253E49BE" w14:textId="77777777" w:rsidR="00D8181C" w:rsidRDefault="00D8181C">
      <w:pPr>
        <w:pStyle w:val="ListParagraph"/>
        <w:numPr>
          <w:ilvl w:val="0"/>
          <w:numId w:val="4"/>
        </w:numPr>
        <w:tabs>
          <w:tab w:val="left" w:pos="820"/>
        </w:tabs>
        <w:kinsoku w:val="0"/>
        <w:overflowPunct w:val="0"/>
        <w:rPr>
          <w:spacing w:val="-2"/>
        </w:rPr>
      </w:pPr>
      <w:r>
        <w:t>Vice</w:t>
      </w:r>
      <w:r>
        <w:rPr>
          <w:spacing w:val="-2"/>
        </w:rPr>
        <w:t xml:space="preserve"> </w:t>
      </w:r>
      <w:r>
        <w:t>President</w:t>
      </w:r>
      <w:r>
        <w:rPr>
          <w:spacing w:val="-1"/>
        </w:rPr>
        <w:t xml:space="preserve"> </w:t>
      </w:r>
      <w:r>
        <w:t>of</w:t>
      </w:r>
      <w:r>
        <w:rPr>
          <w:spacing w:val="-2"/>
        </w:rPr>
        <w:t xml:space="preserve"> </w:t>
      </w:r>
      <w:r>
        <w:t>Student</w:t>
      </w:r>
      <w:r>
        <w:rPr>
          <w:spacing w:val="-2"/>
        </w:rPr>
        <w:t xml:space="preserve"> Services</w:t>
      </w:r>
    </w:p>
    <w:p w14:paraId="619FD790" w14:textId="77777777" w:rsidR="00D8181C" w:rsidRDefault="00D8181C">
      <w:pPr>
        <w:pStyle w:val="ListParagraph"/>
        <w:numPr>
          <w:ilvl w:val="0"/>
          <w:numId w:val="4"/>
        </w:numPr>
        <w:tabs>
          <w:tab w:val="left" w:pos="820"/>
        </w:tabs>
        <w:kinsoku w:val="0"/>
        <w:overflowPunct w:val="0"/>
        <w:rPr>
          <w:spacing w:val="-2"/>
        </w:rPr>
      </w:pPr>
      <w:r>
        <w:t>Dean</w:t>
      </w:r>
      <w:r>
        <w:rPr>
          <w:spacing w:val="-5"/>
        </w:rPr>
        <w:t xml:space="preserve"> </w:t>
      </w:r>
      <w:r>
        <w:t>of</w:t>
      </w:r>
      <w:r>
        <w:rPr>
          <w:spacing w:val="-3"/>
        </w:rPr>
        <w:t xml:space="preserve"> </w:t>
      </w:r>
      <w:r>
        <w:t>Academic</w:t>
      </w:r>
      <w:r>
        <w:rPr>
          <w:spacing w:val="-2"/>
        </w:rPr>
        <w:t xml:space="preserve"> </w:t>
      </w:r>
      <w:r>
        <w:t>Success</w:t>
      </w:r>
      <w:r>
        <w:rPr>
          <w:spacing w:val="-2"/>
        </w:rPr>
        <w:t xml:space="preserve"> </w:t>
      </w:r>
      <w:r>
        <w:t>&amp;</w:t>
      </w:r>
      <w:r>
        <w:rPr>
          <w:spacing w:val="-3"/>
        </w:rPr>
        <w:t xml:space="preserve"> </w:t>
      </w:r>
      <w:r>
        <w:t>Learning</w:t>
      </w:r>
      <w:r>
        <w:rPr>
          <w:spacing w:val="-3"/>
        </w:rPr>
        <w:t xml:space="preserve"> </w:t>
      </w:r>
      <w:r>
        <w:t>Services</w:t>
      </w:r>
      <w:r>
        <w:rPr>
          <w:spacing w:val="-2"/>
        </w:rPr>
        <w:t xml:space="preserve"> Division</w:t>
      </w:r>
    </w:p>
    <w:p w14:paraId="4C1D8B79" w14:textId="77777777" w:rsidR="00D8181C" w:rsidRDefault="00D8181C">
      <w:pPr>
        <w:pStyle w:val="ListParagraph"/>
        <w:numPr>
          <w:ilvl w:val="0"/>
          <w:numId w:val="4"/>
        </w:numPr>
        <w:tabs>
          <w:tab w:val="left" w:pos="820"/>
        </w:tabs>
        <w:kinsoku w:val="0"/>
        <w:overflowPunct w:val="0"/>
        <w:rPr>
          <w:spacing w:val="-2"/>
        </w:rPr>
      </w:pPr>
      <w:r>
        <w:t>Associate</w:t>
      </w:r>
      <w:r>
        <w:rPr>
          <w:spacing w:val="-5"/>
        </w:rPr>
        <w:t xml:space="preserve"> </w:t>
      </w:r>
      <w:r>
        <w:t>Dean</w:t>
      </w:r>
      <w:r>
        <w:rPr>
          <w:spacing w:val="-4"/>
        </w:rPr>
        <w:t xml:space="preserve"> </w:t>
      </w:r>
      <w:r>
        <w:t>-</w:t>
      </w:r>
      <w:r>
        <w:rPr>
          <w:spacing w:val="-4"/>
        </w:rPr>
        <w:t xml:space="preserve"> </w:t>
      </w:r>
      <w:r>
        <w:t>Outreach,</w:t>
      </w:r>
      <w:r>
        <w:rPr>
          <w:spacing w:val="-3"/>
        </w:rPr>
        <w:t xml:space="preserve"> </w:t>
      </w:r>
      <w:r>
        <w:t>Recruitment</w:t>
      </w:r>
      <w:r>
        <w:rPr>
          <w:spacing w:val="-4"/>
        </w:rPr>
        <w:t xml:space="preserve"> </w:t>
      </w:r>
      <w:r>
        <w:t>&amp;</w:t>
      </w:r>
      <w:r>
        <w:rPr>
          <w:spacing w:val="-4"/>
        </w:rPr>
        <w:t xml:space="preserve"> </w:t>
      </w:r>
      <w:r>
        <w:t>Educational</w:t>
      </w:r>
      <w:r>
        <w:rPr>
          <w:spacing w:val="-3"/>
        </w:rPr>
        <w:t xml:space="preserve"> </w:t>
      </w:r>
      <w:r>
        <w:t>Partnerships,</w:t>
      </w:r>
      <w:r>
        <w:rPr>
          <w:spacing w:val="-4"/>
        </w:rPr>
        <w:t xml:space="preserve"> </w:t>
      </w:r>
      <w:r>
        <w:t>Admissions</w:t>
      </w:r>
      <w:r>
        <w:rPr>
          <w:spacing w:val="-4"/>
        </w:rPr>
        <w:t xml:space="preserve"> </w:t>
      </w:r>
      <w:r>
        <w:t>&amp;</w:t>
      </w:r>
      <w:r>
        <w:rPr>
          <w:spacing w:val="-3"/>
        </w:rPr>
        <w:t xml:space="preserve"> </w:t>
      </w:r>
      <w:r>
        <w:rPr>
          <w:spacing w:val="-2"/>
        </w:rPr>
        <w:t>Records</w:t>
      </w:r>
    </w:p>
    <w:p w14:paraId="247C8AD5" w14:textId="77777777" w:rsidR="00D8181C" w:rsidRDefault="00D8181C">
      <w:pPr>
        <w:pStyle w:val="ListParagraph"/>
        <w:numPr>
          <w:ilvl w:val="0"/>
          <w:numId w:val="4"/>
        </w:numPr>
        <w:tabs>
          <w:tab w:val="left" w:pos="820"/>
        </w:tabs>
        <w:kinsoku w:val="0"/>
        <w:overflowPunct w:val="0"/>
        <w:spacing w:before="1"/>
        <w:rPr>
          <w:spacing w:val="-2"/>
        </w:rPr>
      </w:pPr>
      <w:r>
        <w:t>Dean</w:t>
      </w:r>
      <w:r>
        <w:rPr>
          <w:spacing w:val="-2"/>
        </w:rPr>
        <w:t xml:space="preserve"> </w:t>
      </w:r>
      <w:r>
        <w:t>of</w:t>
      </w:r>
      <w:r>
        <w:rPr>
          <w:spacing w:val="-1"/>
        </w:rPr>
        <w:t xml:space="preserve"> </w:t>
      </w:r>
      <w:r>
        <w:t>Research</w:t>
      </w:r>
      <w:r>
        <w:rPr>
          <w:spacing w:val="-2"/>
        </w:rPr>
        <w:t xml:space="preserve"> </w:t>
      </w:r>
      <w:r>
        <w:t>&amp;</w:t>
      </w:r>
      <w:r>
        <w:rPr>
          <w:spacing w:val="-1"/>
        </w:rPr>
        <w:t xml:space="preserve"> </w:t>
      </w:r>
      <w:r>
        <w:rPr>
          <w:spacing w:val="-2"/>
        </w:rPr>
        <w:t>Planning</w:t>
      </w:r>
    </w:p>
    <w:p w14:paraId="58E6DA1B" w14:textId="77777777" w:rsidR="00D8181C" w:rsidRDefault="00D8181C">
      <w:pPr>
        <w:pStyle w:val="ListParagraph"/>
        <w:numPr>
          <w:ilvl w:val="0"/>
          <w:numId w:val="4"/>
        </w:numPr>
        <w:tabs>
          <w:tab w:val="left" w:pos="820"/>
        </w:tabs>
        <w:kinsoku w:val="0"/>
        <w:overflowPunct w:val="0"/>
        <w:rPr>
          <w:spacing w:val="-2"/>
        </w:rPr>
      </w:pPr>
      <w:r>
        <w:t>Dean</w:t>
      </w:r>
      <w:r>
        <w:rPr>
          <w:spacing w:val="-2"/>
        </w:rPr>
        <w:t xml:space="preserve"> </w:t>
      </w:r>
      <w:r>
        <w:t>of</w:t>
      </w:r>
      <w:r>
        <w:rPr>
          <w:spacing w:val="-2"/>
        </w:rPr>
        <w:t xml:space="preserve"> </w:t>
      </w:r>
      <w:r>
        <w:t>Counseling</w:t>
      </w:r>
      <w:r>
        <w:rPr>
          <w:spacing w:val="-2"/>
        </w:rPr>
        <w:t xml:space="preserve"> </w:t>
      </w:r>
      <w:r>
        <w:t>&amp;</w:t>
      </w:r>
      <w:r>
        <w:rPr>
          <w:spacing w:val="-2"/>
        </w:rPr>
        <w:t xml:space="preserve"> Matriculation</w:t>
      </w:r>
    </w:p>
    <w:p w14:paraId="2B4A17A6" w14:textId="77777777" w:rsidR="00D8181C" w:rsidRDefault="00D8181C">
      <w:pPr>
        <w:pStyle w:val="ListParagraph"/>
        <w:numPr>
          <w:ilvl w:val="0"/>
          <w:numId w:val="4"/>
        </w:numPr>
        <w:tabs>
          <w:tab w:val="left" w:pos="820"/>
        </w:tabs>
        <w:kinsoku w:val="0"/>
        <w:overflowPunct w:val="0"/>
        <w:rPr>
          <w:spacing w:val="-2"/>
        </w:rPr>
      </w:pPr>
      <w:r>
        <w:t>Dean</w:t>
      </w:r>
      <w:r>
        <w:rPr>
          <w:spacing w:val="-2"/>
        </w:rPr>
        <w:t xml:space="preserve"> </w:t>
      </w:r>
      <w:r>
        <w:t>of</w:t>
      </w:r>
      <w:r>
        <w:rPr>
          <w:spacing w:val="-2"/>
        </w:rPr>
        <w:t xml:space="preserve"> </w:t>
      </w:r>
      <w:r>
        <w:t>Student</w:t>
      </w:r>
      <w:r>
        <w:rPr>
          <w:spacing w:val="-2"/>
        </w:rPr>
        <w:t xml:space="preserve"> </w:t>
      </w:r>
      <w:r>
        <w:t>Equity</w:t>
      </w:r>
      <w:r>
        <w:rPr>
          <w:spacing w:val="-2"/>
        </w:rPr>
        <w:t xml:space="preserve"> </w:t>
      </w:r>
      <w:r>
        <w:t>&amp;</w:t>
      </w:r>
      <w:r>
        <w:rPr>
          <w:spacing w:val="-2"/>
        </w:rPr>
        <w:t xml:space="preserve"> Success</w:t>
      </w:r>
    </w:p>
    <w:p w14:paraId="547A0CFA" w14:textId="77777777" w:rsidR="00D8181C" w:rsidRDefault="00D8181C">
      <w:pPr>
        <w:pStyle w:val="ListParagraph"/>
        <w:numPr>
          <w:ilvl w:val="0"/>
          <w:numId w:val="4"/>
        </w:numPr>
        <w:tabs>
          <w:tab w:val="left" w:pos="820"/>
        </w:tabs>
        <w:kinsoku w:val="0"/>
        <w:overflowPunct w:val="0"/>
        <w:rPr>
          <w:spacing w:val="-2"/>
        </w:rPr>
      </w:pPr>
      <w:r>
        <w:t>Director</w:t>
      </w:r>
      <w:r>
        <w:rPr>
          <w:spacing w:val="-4"/>
        </w:rPr>
        <w:t xml:space="preserve"> </w:t>
      </w:r>
      <w:r>
        <w:t>of</w:t>
      </w:r>
      <w:r>
        <w:rPr>
          <w:spacing w:val="-3"/>
        </w:rPr>
        <w:t xml:space="preserve"> </w:t>
      </w:r>
      <w:r>
        <w:t>Secondary</w:t>
      </w:r>
      <w:r>
        <w:rPr>
          <w:spacing w:val="-4"/>
        </w:rPr>
        <w:t xml:space="preserve"> </w:t>
      </w:r>
      <w:r>
        <w:t>Educational</w:t>
      </w:r>
      <w:r>
        <w:rPr>
          <w:spacing w:val="-3"/>
        </w:rPr>
        <w:t xml:space="preserve"> </w:t>
      </w:r>
      <w:r>
        <w:rPr>
          <w:spacing w:val="-2"/>
        </w:rPr>
        <w:t>Partnerships</w:t>
      </w:r>
    </w:p>
    <w:p w14:paraId="6950AC35" w14:textId="77777777" w:rsidR="00D8181C" w:rsidRDefault="00D8181C">
      <w:pPr>
        <w:pStyle w:val="ListParagraph"/>
        <w:numPr>
          <w:ilvl w:val="0"/>
          <w:numId w:val="4"/>
        </w:numPr>
        <w:tabs>
          <w:tab w:val="left" w:pos="820"/>
        </w:tabs>
        <w:kinsoku w:val="0"/>
        <w:overflowPunct w:val="0"/>
        <w:rPr>
          <w:spacing w:val="-2"/>
        </w:rPr>
      </w:pPr>
      <w:r>
        <w:t>Instructional</w:t>
      </w:r>
      <w:r>
        <w:rPr>
          <w:spacing w:val="-6"/>
        </w:rPr>
        <w:t xml:space="preserve"> </w:t>
      </w:r>
      <w:r>
        <w:t>Faculty</w:t>
      </w:r>
      <w:r>
        <w:rPr>
          <w:spacing w:val="-4"/>
        </w:rPr>
        <w:t xml:space="preserve"> </w:t>
      </w:r>
      <w:r>
        <w:t>Representative</w:t>
      </w:r>
      <w:r>
        <w:rPr>
          <w:spacing w:val="-4"/>
        </w:rPr>
        <w:t xml:space="preserve"> </w:t>
      </w:r>
      <w:r>
        <w:t>(General</w:t>
      </w:r>
      <w:r>
        <w:rPr>
          <w:spacing w:val="-4"/>
        </w:rPr>
        <w:t xml:space="preserve"> </w:t>
      </w:r>
      <w:r>
        <w:rPr>
          <w:spacing w:val="-2"/>
        </w:rPr>
        <w:t>Education)</w:t>
      </w:r>
    </w:p>
    <w:p w14:paraId="56EB61D7" w14:textId="77777777" w:rsidR="00D8181C" w:rsidRDefault="00D8181C">
      <w:pPr>
        <w:pStyle w:val="ListParagraph"/>
        <w:numPr>
          <w:ilvl w:val="0"/>
          <w:numId w:val="4"/>
        </w:numPr>
        <w:tabs>
          <w:tab w:val="left" w:pos="820"/>
        </w:tabs>
        <w:kinsoku w:val="0"/>
        <w:overflowPunct w:val="0"/>
        <w:rPr>
          <w:spacing w:val="-4"/>
        </w:rPr>
      </w:pPr>
      <w:r>
        <w:t>Instructional</w:t>
      </w:r>
      <w:r>
        <w:rPr>
          <w:spacing w:val="-6"/>
        </w:rPr>
        <w:t xml:space="preserve"> </w:t>
      </w:r>
      <w:r>
        <w:t>Faculty</w:t>
      </w:r>
      <w:r>
        <w:rPr>
          <w:spacing w:val="-3"/>
        </w:rPr>
        <w:t xml:space="preserve"> </w:t>
      </w:r>
      <w:r>
        <w:t>Representative</w:t>
      </w:r>
      <w:r>
        <w:rPr>
          <w:spacing w:val="-3"/>
        </w:rPr>
        <w:t xml:space="preserve"> </w:t>
      </w:r>
      <w:r>
        <w:t>(Career</w:t>
      </w:r>
      <w:r>
        <w:rPr>
          <w:spacing w:val="-5"/>
        </w:rPr>
        <w:t xml:space="preserve"> </w:t>
      </w:r>
      <w:r>
        <w:t>Technical</w:t>
      </w:r>
      <w:r>
        <w:rPr>
          <w:spacing w:val="-3"/>
        </w:rPr>
        <w:t xml:space="preserve"> </w:t>
      </w:r>
      <w:r>
        <w:t>Education</w:t>
      </w:r>
      <w:r>
        <w:rPr>
          <w:spacing w:val="-4"/>
        </w:rPr>
        <w:t xml:space="preserve"> </w:t>
      </w:r>
      <w:r>
        <w:t>-</w:t>
      </w:r>
      <w:r>
        <w:rPr>
          <w:spacing w:val="-4"/>
        </w:rPr>
        <w:t xml:space="preserve"> CTE)</w:t>
      </w:r>
    </w:p>
    <w:p w14:paraId="1F156739" w14:textId="77777777" w:rsidR="00D8181C" w:rsidRDefault="00D8181C">
      <w:pPr>
        <w:pStyle w:val="Heading9"/>
        <w:kinsoku w:val="0"/>
        <w:overflowPunct w:val="0"/>
        <w:spacing w:before="279"/>
        <w:ind w:left="820"/>
        <w:rPr>
          <w:b w:val="0"/>
          <w:bCs w:val="0"/>
          <w:spacing w:val="-2"/>
        </w:rPr>
      </w:pPr>
      <w:r>
        <w:t>Crafton</w:t>
      </w:r>
      <w:r>
        <w:rPr>
          <w:spacing w:val="-5"/>
        </w:rPr>
        <w:t xml:space="preserve"> </w:t>
      </w:r>
      <w:r>
        <w:t>Hills</w:t>
      </w:r>
      <w:r>
        <w:rPr>
          <w:spacing w:val="-2"/>
        </w:rPr>
        <w:t xml:space="preserve"> College</w:t>
      </w:r>
      <w:r>
        <w:rPr>
          <w:b w:val="0"/>
          <w:bCs w:val="0"/>
          <w:spacing w:val="-2"/>
        </w:rPr>
        <w:t>:</w:t>
      </w:r>
    </w:p>
    <w:p w14:paraId="1325C1B0" w14:textId="77777777" w:rsidR="00D8181C" w:rsidRDefault="00D8181C">
      <w:pPr>
        <w:pStyle w:val="ListParagraph"/>
        <w:numPr>
          <w:ilvl w:val="0"/>
          <w:numId w:val="4"/>
        </w:numPr>
        <w:tabs>
          <w:tab w:val="left" w:pos="820"/>
        </w:tabs>
        <w:kinsoku w:val="0"/>
        <w:overflowPunct w:val="0"/>
        <w:spacing w:before="280"/>
        <w:rPr>
          <w:spacing w:val="-2"/>
        </w:rPr>
      </w:pPr>
      <w:r>
        <w:t>Vice</w:t>
      </w:r>
      <w:r>
        <w:rPr>
          <w:spacing w:val="-2"/>
        </w:rPr>
        <w:t xml:space="preserve"> </w:t>
      </w:r>
      <w:r>
        <w:t>President</w:t>
      </w:r>
      <w:r>
        <w:rPr>
          <w:spacing w:val="-2"/>
        </w:rPr>
        <w:t xml:space="preserve"> </w:t>
      </w:r>
      <w:r>
        <w:t>of</w:t>
      </w:r>
      <w:r>
        <w:rPr>
          <w:spacing w:val="-2"/>
        </w:rPr>
        <w:t xml:space="preserve"> Instruction</w:t>
      </w:r>
    </w:p>
    <w:p w14:paraId="2A843775" w14:textId="77777777" w:rsidR="00D8181C" w:rsidRDefault="00D8181C">
      <w:pPr>
        <w:pStyle w:val="ListParagraph"/>
        <w:numPr>
          <w:ilvl w:val="0"/>
          <w:numId w:val="4"/>
        </w:numPr>
        <w:tabs>
          <w:tab w:val="left" w:pos="820"/>
        </w:tabs>
        <w:kinsoku w:val="0"/>
        <w:overflowPunct w:val="0"/>
        <w:rPr>
          <w:spacing w:val="-2"/>
        </w:rPr>
      </w:pPr>
      <w:r>
        <w:t>Vice</w:t>
      </w:r>
      <w:r>
        <w:rPr>
          <w:spacing w:val="-2"/>
        </w:rPr>
        <w:t xml:space="preserve"> </w:t>
      </w:r>
      <w:r>
        <w:t>President</w:t>
      </w:r>
      <w:r>
        <w:rPr>
          <w:spacing w:val="-1"/>
        </w:rPr>
        <w:t xml:space="preserve"> </w:t>
      </w:r>
      <w:r>
        <w:t>of</w:t>
      </w:r>
      <w:r>
        <w:rPr>
          <w:spacing w:val="-2"/>
        </w:rPr>
        <w:t xml:space="preserve"> </w:t>
      </w:r>
      <w:r>
        <w:t>Student</w:t>
      </w:r>
      <w:r>
        <w:rPr>
          <w:spacing w:val="-2"/>
        </w:rPr>
        <w:t xml:space="preserve"> Services</w:t>
      </w:r>
    </w:p>
    <w:p w14:paraId="2D505806" w14:textId="77777777" w:rsidR="00D8181C" w:rsidRDefault="00D8181C">
      <w:pPr>
        <w:pStyle w:val="ListParagraph"/>
        <w:numPr>
          <w:ilvl w:val="0"/>
          <w:numId w:val="4"/>
        </w:numPr>
        <w:tabs>
          <w:tab w:val="left" w:pos="820"/>
        </w:tabs>
        <w:kinsoku w:val="0"/>
        <w:overflowPunct w:val="0"/>
        <w:spacing w:before="1"/>
        <w:rPr>
          <w:spacing w:val="-2"/>
        </w:rPr>
      </w:pPr>
      <w:r>
        <w:t>Dean</w:t>
      </w:r>
      <w:r>
        <w:rPr>
          <w:spacing w:val="-2"/>
        </w:rPr>
        <w:t xml:space="preserve"> </w:t>
      </w:r>
      <w:r>
        <w:t>of</w:t>
      </w:r>
      <w:r>
        <w:rPr>
          <w:spacing w:val="-2"/>
        </w:rPr>
        <w:t xml:space="preserve"> </w:t>
      </w:r>
      <w:r>
        <w:t>Student</w:t>
      </w:r>
      <w:r>
        <w:rPr>
          <w:spacing w:val="-2"/>
        </w:rPr>
        <w:t xml:space="preserve"> Services</w:t>
      </w:r>
    </w:p>
    <w:p w14:paraId="7E4DB3D2" w14:textId="77777777" w:rsidR="00D8181C" w:rsidRDefault="00D8181C">
      <w:pPr>
        <w:pStyle w:val="ListParagraph"/>
        <w:numPr>
          <w:ilvl w:val="0"/>
          <w:numId w:val="4"/>
        </w:numPr>
        <w:tabs>
          <w:tab w:val="left" w:pos="820"/>
        </w:tabs>
        <w:kinsoku w:val="0"/>
        <w:overflowPunct w:val="0"/>
        <w:rPr>
          <w:spacing w:val="-2"/>
        </w:rPr>
      </w:pPr>
      <w:r>
        <w:t>Dean</w:t>
      </w:r>
      <w:r>
        <w:rPr>
          <w:spacing w:val="-2"/>
        </w:rPr>
        <w:t xml:space="preserve"> </w:t>
      </w:r>
      <w:r>
        <w:t>of</w:t>
      </w:r>
      <w:r>
        <w:rPr>
          <w:spacing w:val="-2"/>
        </w:rPr>
        <w:t xml:space="preserve"> </w:t>
      </w:r>
      <w:r>
        <w:t>Counseling</w:t>
      </w:r>
      <w:r>
        <w:rPr>
          <w:spacing w:val="-2"/>
        </w:rPr>
        <w:t xml:space="preserve"> </w:t>
      </w:r>
      <w:r>
        <w:t>&amp;</w:t>
      </w:r>
      <w:r>
        <w:rPr>
          <w:spacing w:val="-2"/>
        </w:rPr>
        <w:t xml:space="preserve"> Matriculation</w:t>
      </w:r>
    </w:p>
    <w:p w14:paraId="05F870BC" w14:textId="77777777" w:rsidR="00D8181C" w:rsidRDefault="00D8181C">
      <w:pPr>
        <w:pStyle w:val="ListParagraph"/>
        <w:numPr>
          <w:ilvl w:val="0"/>
          <w:numId w:val="4"/>
        </w:numPr>
        <w:tabs>
          <w:tab w:val="left" w:pos="820"/>
        </w:tabs>
        <w:kinsoku w:val="0"/>
        <w:overflowPunct w:val="0"/>
        <w:rPr>
          <w:spacing w:val="-2"/>
        </w:rPr>
      </w:pPr>
      <w:r>
        <w:t>Dean</w:t>
      </w:r>
      <w:r>
        <w:rPr>
          <w:spacing w:val="-2"/>
        </w:rPr>
        <w:t xml:space="preserve"> </w:t>
      </w:r>
      <w:r>
        <w:t>of</w:t>
      </w:r>
      <w:r>
        <w:rPr>
          <w:spacing w:val="-1"/>
        </w:rPr>
        <w:t xml:space="preserve"> </w:t>
      </w:r>
      <w:r>
        <w:t>Research</w:t>
      </w:r>
      <w:r>
        <w:rPr>
          <w:spacing w:val="-2"/>
        </w:rPr>
        <w:t xml:space="preserve"> </w:t>
      </w:r>
      <w:r>
        <w:t>&amp;</w:t>
      </w:r>
      <w:r>
        <w:rPr>
          <w:spacing w:val="-1"/>
        </w:rPr>
        <w:t xml:space="preserve"> </w:t>
      </w:r>
      <w:r>
        <w:rPr>
          <w:spacing w:val="-2"/>
        </w:rPr>
        <w:t>Planning</w:t>
      </w:r>
    </w:p>
    <w:p w14:paraId="27099013" w14:textId="77777777" w:rsidR="00D8181C" w:rsidRDefault="00D8181C">
      <w:pPr>
        <w:pStyle w:val="ListParagraph"/>
        <w:numPr>
          <w:ilvl w:val="0"/>
          <w:numId w:val="4"/>
        </w:numPr>
        <w:tabs>
          <w:tab w:val="left" w:pos="820"/>
        </w:tabs>
        <w:kinsoku w:val="0"/>
        <w:overflowPunct w:val="0"/>
        <w:rPr>
          <w:spacing w:val="-2"/>
        </w:rPr>
      </w:pPr>
      <w:r>
        <w:t>Coordinator</w:t>
      </w:r>
      <w:r>
        <w:rPr>
          <w:spacing w:val="-6"/>
        </w:rPr>
        <w:t xml:space="preserve"> </w:t>
      </w:r>
      <w:r>
        <w:t>of</w:t>
      </w:r>
      <w:r>
        <w:rPr>
          <w:spacing w:val="-3"/>
        </w:rPr>
        <w:t xml:space="preserve"> </w:t>
      </w:r>
      <w:r>
        <w:t>Outreach</w:t>
      </w:r>
      <w:r>
        <w:rPr>
          <w:spacing w:val="-4"/>
        </w:rPr>
        <w:t xml:space="preserve"> </w:t>
      </w:r>
      <w:r>
        <w:t>and</w:t>
      </w:r>
      <w:r>
        <w:rPr>
          <w:spacing w:val="-3"/>
        </w:rPr>
        <w:t xml:space="preserve"> </w:t>
      </w:r>
      <w:r>
        <w:t>Relations</w:t>
      </w:r>
      <w:r>
        <w:rPr>
          <w:spacing w:val="-3"/>
        </w:rPr>
        <w:t xml:space="preserve"> </w:t>
      </w:r>
      <w:r>
        <w:t>with</w:t>
      </w:r>
      <w:r>
        <w:rPr>
          <w:spacing w:val="-2"/>
        </w:rPr>
        <w:t xml:space="preserve"> Schools</w:t>
      </w:r>
    </w:p>
    <w:p w14:paraId="34E8F016" w14:textId="77777777" w:rsidR="00D8181C" w:rsidRDefault="00D8181C">
      <w:pPr>
        <w:pStyle w:val="ListParagraph"/>
        <w:numPr>
          <w:ilvl w:val="0"/>
          <w:numId w:val="4"/>
        </w:numPr>
        <w:tabs>
          <w:tab w:val="left" w:pos="820"/>
        </w:tabs>
        <w:kinsoku w:val="0"/>
        <w:overflowPunct w:val="0"/>
        <w:rPr>
          <w:spacing w:val="-2"/>
        </w:rPr>
      </w:pPr>
      <w:r>
        <w:t>Director</w:t>
      </w:r>
      <w:r>
        <w:rPr>
          <w:spacing w:val="-2"/>
        </w:rPr>
        <w:t xml:space="preserve"> </w:t>
      </w:r>
      <w:r>
        <w:t>of</w:t>
      </w:r>
      <w:r>
        <w:rPr>
          <w:spacing w:val="-4"/>
        </w:rPr>
        <w:t xml:space="preserve"> </w:t>
      </w:r>
      <w:r>
        <w:t>Admissions</w:t>
      </w:r>
      <w:r>
        <w:rPr>
          <w:spacing w:val="-3"/>
        </w:rPr>
        <w:t xml:space="preserve"> </w:t>
      </w:r>
      <w:r>
        <w:t>&amp;</w:t>
      </w:r>
      <w:r>
        <w:rPr>
          <w:spacing w:val="-2"/>
        </w:rPr>
        <w:t xml:space="preserve"> Records</w:t>
      </w:r>
    </w:p>
    <w:p w14:paraId="674F44E5" w14:textId="77777777" w:rsidR="00D8181C" w:rsidRDefault="00D8181C">
      <w:pPr>
        <w:pStyle w:val="ListParagraph"/>
        <w:numPr>
          <w:ilvl w:val="0"/>
          <w:numId w:val="4"/>
        </w:numPr>
        <w:tabs>
          <w:tab w:val="left" w:pos="820"/>
        </w:tabs>
        <w:kinsoku w:val="0"/>
        <w:overflowPunct w:val="0"/>
        <w:rPr>
          <w:spacing w:val="-2"/>
        </w:rPr>
      </w:pPr>
      <w:r>
        <w:t>Counselor</w:t>
      </w:r>
      <w:r>
        <w:rPr>
          <w:spacing w:val="-5"/>
        </w:rPr>
        <w:t xml:space="preserve"> </w:t>
      </w:r>
      <w:r>
        <w:rPr>
          <w:spacing w:val="-2"/>
        </w:rPr>
        <w:t>Chair</w:t>
      </w:r>
    </w:p>
    <w:p w14:paraId="6712FB47" w14:textId="77777777" w:rsidR="00D8181C" w:rsidRDefault="00D8181C">
      <w:pPr>
        <w:pStyle w:val="ListParagraph"/>
        <w:numPr>
          <w:ilvl w:val="0"/>
          <w:numId w:val="4"/>
        </w:numPr>
        <w:tabs>
          <w:tab w:val="left" w:pos="820"/>
        </w:tabs>
        <w:kinsoku w:val="0"/>
        <w:overflowPunct w:val="0"/>
        <w:rPr>
          <w:spacing w:val="-2"/>
        </w:rPr>
      </w:pPr>
      <w:r>
        <w:t>Instructional</w:t>
      </w:r>
      <w:r>
        <w:rPr>
          <w:spacing w:val="-6"/>
        </w:rPr>
        <w:t xml:space="preserve"> </w:t>
      </w:r>
      <w:r>
        <w:t>Faculty</w:t>
      </w:r>
      <w:r>
        <w:rPr>
          <w:spacing w:val="-4"/>
        </w:rPr>
        <w:t xml:space="preserve"> </w:t>
      </w:r>
      <w:r>
        <w:t>Representative</w:t>
      </w:r>
      <w:r>
        <w:rPr>
          <w:spacing w:val="-4"/>
        </w:rPr>
        <w:t xml:space="preserve"> </w:t>
      </w:r>
      <w:r>
        <w:t>(General</w:t>
      </w:r>
      <w:r>
        <w:rPr>
          <w:spacing w:val="-4"/>
        </w:rPr>
        <w:t xml:space="preserve"> </w:t>
      </w:r>
      <w:r>
        <w:rPr>
          <w:spacing w:val="-2"/>
        </w:rPr>
        <w:t>Education)</w:t>
      </w:r>
    </w:p>
    <w:p w14:paraId="5E3EB6D2" w14:textId="77777777" w:rsidR="00D8181C" w:rsidRDefault="00D8181C">
      <w:pPr>
        <w:pStyle w:val="ListParagraph"/>
        <w:numPr>
          <w:ilvl w:val="0"/>
          <w:numId w:val="4"/>
        </w:numPr>
        <w:tabs>
          <w:tab w:val="left" w:pos="820"/>
        </w:tabs>
        <w:kinsoku w:val="0"/>
        <w:overflowPunct w:val="0"/>
        <w:rPr>
          <w:spacing w:val="-4"/>
        </w:rPr>
      </w:pPr>
      <w:r>
        <w:t>Instructional</w:t>
      </w:r>
      <w:r>
        <w:rPr>
          <w:spacing w:val="-6"/>
        </w:rPr>
        <w:t xml:space="preserve"> </w:t>
      </w:r>
      <w:r>
        <w:t>Faculty</w:t>
      </w:r>
      <w:r>
        <w:rPr>
          <w:spacing w:val="-3"/>
        </w:rPr>
        <w:t xml:space="preserve"> </w:t>
      </w:r>
      <w:r>
        <w:t>Representative</w:t>
      </w:r>
      <w:r>
        <w:rPr>
          <w:spacing w:val="-3"/>
        </w:rPr>
        <w:t xml:space="preserve"> </w:t>
      </w:r>
      <w:r>
        <w:t>(Career</w:t>
      </w:r>
      <w:r>
        <w:rPr>
          <w:spacing w:val="-5"/>
        </w:rPr>
        <w:t xml:space="preserve"> </w:t>
      </w:r>
      <w:r>
        <w:t>Technical</w:t>
      </w:r>
      <w:r>
        <w:rPr>
          <w:spacing w:val="-3"/>
        </w:rPr>
        <w:t xml:space="preserve"> </w:t>
      </w:r>
      <w:r>
        <w:t>Education</w:t>
      </w:r>
      <w:r>
        <w:rPr>
          <w:spacing w:val="-4"/>
        </w:rPr>
        <w:t xml:space="preserve"> </w:t>
      </w:r>
      <w:r>
        <w:t>-</w:t>
      </w:r>
      <w:r>
        <w:rPr>
          <w:spacing w:val="-4"/>
        </w:rPr>
        <w:t xml:space="preserve"> CTE)</w:t>
      </w:r>
    </w:p>
    <w:p w14:paraId="26F882F0" w14:textId="77777777" w:rsidR="00D8181C" w:rsidRDefault="00D8181C">
      <w:pPr>
        <w:pStyle w:val="ListParagraph"/>
        <w:numPr>
          <w:ilvl w:val="0"/>
          <w:numId w:val="4"/>
        </w:numPr>
        <w:tabs>
          <w:tab w:val="left" w:pos="820"/>
        </w:tabs>
        <w:kinsoku w:val="0"/>
        <w:overflowPunct w:val="0"/>
        <w:rPr>
          <w:spacing w:val="-4"/>
        </w:rPr>
        <w:sectPr w:rsidR="00D8181C">
          <w:pgSz w:w="12240" w:h="15840"/>
          <w:pgMar w:top="720" w:right="620" w:bottom="560" w:left="460" w:header="0" w:footer="379" w:gutter="0"/>
          <w:cols w:space="720"/>
          <w:noEndnote/>
        </w:sectPr>
      </w:pPr>
    </w:p>
    <w:p w14:paraId="26C3F334" w14:textId="482852AD" w:rsidR="00D8181C" w:rsidRDefault="00640C81" w:rsidP="008D268D">
      <w:pPr>
        <w:pStyle w:val="Heading3"/>
        <w:tabs>
          <w:tab w:val="left" w:pos="4963"/>
        </w:tabs>
        <w:kinsoku w:val="0"/>
        <w:overflowPunct w:val="0"/>
        <w:ind w:left="2896" w:firstLine="0"/>
        <w:rPr>
          <w:rFonts w:ascii="Arial Narrow" w:hAnsi="Arial Narrow" w:cs="Arial Narrow"/>
          <w:spacing w:val="56"/>
          <w:u w:val="none"/>
        </w:rPr>
      </w:pPr>
      <w:r>
        <w:rPr>
          <w:noProof/>
        </w:rPr>
        <w:lastRenderedPageBreak/>
        <mc:AlternateContent>
          <mc:Choice Requires="wps">
            <w:drawing>
              <wp:anchor distT="0" distB="0" distL="114300" distR="114300" simplePos="0" relativeHeight="251643392" behindDoc="0" locked="0" layoutInCell="0" allowOverlap="1" wp14:anchorId="24082C48" wp14:editId="569C6054">
                <wp:simplePos x="0" y="0"/>
                <wp:positionH relativeFrom="page">
                  <wp:posOffset>-307340</wp:posOffset>
                </wp:positionH>
                <wp:positionV relativeFrom="page">
                  <wp:posOffset>3798570</wp:posOffset>
                </wp:positionV>
                <wp:extent cx="8468360" cy="2540000"/>
                <wp:effectExtent l="0" t="0" r="0" b="0"/>
                <wp:wrapNone/>
                <wp:docPr id="1853325740" name="WordArt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13AFB712"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4082C48" id="WordArt 38" o:spid="_x0000_s1048" type="#_x0000_t202" style="position:absolute;left:0;text-align:left;margin-left:-24.2pt;margin-top:299.1pt;width:666.8pt;height:200pt;rotation:-45;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" o:allowincell="f" filled="f" stroked="f">
                <v:stroke joinstyle="round"/>
                <o:lock v:ext="edit" shapetype="t"/>
                <v:textbox style="mso-fit-shape-to-text:t">
                  <w:txbxContent>
                    <w:p w14:paraId="13AFB712"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bookmarkStart w:id="17" w:name="3.__STRATEGIC_FOUNDATIONS"/>
      <w:bookmarkEnd w:id="17"/>
      <w:r w:rsidR="008D268D">
        <w:rPr>
          <w:rFonts w:ascii="Arial Narrow" w:hAnsi="Arial Narrow" w:cs="Arial Narrow"/>
          <w:spacing w:val="56"/>
          <w:u w:val="thick" w:color="FCB720"/>
        </w:rPr>
        <w:t>3</w:t>
      </w:r>
      <w:r w:rsidR="00D8181C">
        <w:rPr>
          <w:rFonts w:ascii="Arial Narrow" w:hAnsi="Arial Narrow" w:cs="Arial Narrow"/>
          <w:spacing w:val="56"/>
          <w:u w:val="thick" w:color="FCB720"/>
        </w:rPr>
        <w:t xml:space="preserve"> </w:t>
      </w:r>
      <w:r w:rsidR="00D8181C">
        <w:rPr>
          <w:spacing w:val="10"/>
          <w:w w:val="80"/>
          <w:u w:val="thick" w:color="FCB720"/>
        </w:rPr>
        <w:t>STRATEGIC</w:t>
      </w:r>
      <w:r w:rsidR="00D8181C">
        <w:rPr>
          <w:spacing w:val="50"/>
          <w:u w:val="thick" w:color="FCB720"/>
        </w:rPr>
        <w:t xml:space="preserve"> </w:t>
      </w:r>
      <w:r w:rsidR="00D8181C">
        <w:rPr>
          <w:spacing w:val="9"/>
          <w:w w:val="90"/>
          <w:u w:val="thick" w:color="FCB720"/>
        </w:rPr>
        <w:t>FOUNDATIONS</w:t>
      </w:r>
    </w:p>
    <w:p w14:paraId="4655C657" w14:textId="77777777" w:rsidR="00D8181C" w:rsidRDefault="00D8181C">
      <w:pPr>
        <w:pStyle w:val="Heading4"/>
        <w:kinsoku w:val="0"/>
        <w:overflowPunct w:val="0"/>
        <w:ind w:left="6540"/>
        <w:rPr>
          <w:spacing w:val="10"/>
          <w:w w:val="85"/>
        </w:rPr>
      </w:pPr>
      <w:bookmarkStart w:id="18" w:name="FOR_DUAL_ENROLLMENT"/>
      <w:bookmarkEnd w:id="18"/>
      <w:r>
        <w:rPr>
          <w:w w:val="85"/>
        </w:rPr>
        <w:t>FOR</w:t>
      </w:r>
      <w:r>
        <w:rPr>
          <w:spacing w:val="11"/>
        </w:rPr>
        <w:t xml:space="preserve"> </w:t>
      </w:r>
      <w:r>
        <w:rPr>
          <w:w w:val="85"/>
        </w:rPr>
        <w:t>DUAL</w:t>
      </w:r>
      <w:r>
        <w:rPr>
          <w:spacing w:val="14"/>
        </w:rPr>
        <w:t xml:space="preserve"> </w:t>
      </w:r>
      <w:r>
        <w:rPr>
          <w:spacing w:val="10"/>
          <w:w w:val="85"/>
        </w:rPr>
        <w:t>ENROLLMENT</w:t>
      </w:r>
    </w:p>
    <w:p w14:paraId="63A6D723" w14:textId="77777777" w:rsidR="00D8181C" w:rsidRDefault="00D8181C">
      <w:pPr>
        <w:pStyle w:val="BodyText"/>
        <w:kinsoku w:val="0"/>
        <w:overflowPunct w:val="0"/>
        <w:spacing w:before="494" w:line="232" w:lineRule="auto"/>
        <w:ind w:left="438" w:right="267"/>
        <w:jc w:val="both"/>
        <w:rPr>
          <w:spacing w:val="-2"/>
        </w:rPr>
      </w:pPr>
      <w:r>
        <w:rPr>
          <w:spacing w:val="-6"/>
        </w:rPr>
        <w:t>At</w:t>
      </w:r>
      <w:r>
        <w:rPr>
          <w:spacing w:val="-8"/>
        </w:rPr>
        <w:t xml:space="preserve"> </w:t>
      </w:r>
      <w:r>
        <w:rPr>
          <w:spacing w:val="-6"/>
        </w:rPr>
        <w:t>San</w:t>
      </w:r>
      <w:r>
        <w:rPr>
          <w:spacing w:val="-8"/>
        </w:rPr>
        <w:t xml:space="preserve"> </w:t>
      </w:r>
      <w:r>
        <w:rPr>
          <w:spacing w:val="-6"/>
        </w:rPr>
        <w:t>Bernardino</w:t>
      </w:r>
      <w:r>
        <w:rPr>
          <w:spacing w:val="-7"/>
        </w:rPr>
        <w:t xml:space="preserve"> </w:t>
      </w:r>
      <w:r>
        <w:rPr>
          <w:spacing w:val="-6"/>
        </w:rPr>
        <w:t>Community</w:t>
      </w:r>
      <w:r>
        <w:rPr>
          <w:spacing w:val="-8"/>
        </w:rPr>
        <w:t xml:space="preserve"> </w:t>
      </w:r>
      <w:r>
        <w:rPr>
          <w:spacing w:val="-6"/>
        </w:rPr>
        <w:t>College</w:t>
      </w:r>
      <w:r>
        <w:rPr>
          <w:spacing w:val="-7"/>
        </w:rPr>
        <w:t xml:space="preserve"> </w:t>
      </w:r>
      <w:r>
        <w:rPr>
          <w:spacing w:val="-6"/>
        </w:rPr>
        <w:t>District</w:t>
      </w:r>
      <w:r>
        <w:rPr>
          <w:spacing w:val="-8"/>
        </w:rPr>
        <w:t xml:space="preserve"> </w:t>
      </w:r>
      <w:r>
        <w:rPr>
          <w:spacing w:val="-6"/>
        </w:rPr>
        <w:t>(SBCCD),</w:t>
      </w:r>
      <w:r>
        <w:rPr>
          <w:spacing w:val="-7"/>
        </w:rPr>
        <w:t xml:space="preserve"> </w:t>
      </w:r>
      <w:r>
        <w:rPr>
          <w:spacing w:val="-6"/>
        </w:rPr>
        <w:t>our</w:t>
      </w:r>
      <w:r>
        <w:rPr>
          <w:spacing w:val="-8"/>
        </w:rPr>
        <w:t xml:space="preserve"> </w:t>
      </w:r>
      <w:r>
        <w:rPr>
          <w:spacing w:val="-6"/>
        </w:rPr>
        <w:t>commitment</w:t>
      </w:r>
      <w:r>
        <w:rPr>
          <w:spacing w:val="-8"/>
        </w:rPr>
        <w:t xml:space="preserve"> </w:t>
      </w:r>
      <w:r>
        <w:rPr>
          <w:spacing w:val="-6"/>
        </w:rPr>
        <w:t>to</w:t>
      </w:r>
      <w:r>
        <w:rPr>
          <w:spacing w:val="-7"/>
        </w:rPr>
        <w:t xml:space="preserve"> </w:t>
      </w:r>
      <w:r>
        <w:rPr>
          <w:spacing w:val="-6"/>
        </w:rPr>
        <w:t>equity,</w:t>
      </w:r>
      <w:r>
        <w:rPr>
          <w:spacing w:val="45"/>
        </w:rPr>
        <w:t xml:space="preserve"> </w:t>
      </w:r>
      <w:r>
        <w:rPr>
          <w:spacing w:val="-6"/>
        </w:rPr>
        <w:t>access,</w:t>
      </w:r>
      <w:r>
        <w:rPr>
          <w:spacing w:val="-7"/>
        </w:rPr>
        <w:t xml:space="preserve"> </w:t>
      </w:r>
      <w:r>
        <w:rPr>
          <w:spacing w:val="-6"/>
        </w:rPr>
        <w:t>and</w:t>
      </w:r>
      <w:r>
        <w:rPr>
          <w:spacing w:val="-8"/>
        </w:rPr>
        <w:t xml:space="preserve"> </w:t>
      </w:r>
      <w:r>
        <w:rPr>
          <w:spacing w:val="-6"/>
        </w:rPr>
        <w:t>student success</w:t>
      </w:r>
      <w:r>
        <w:rPr>
          <w:spacing w:val="-8"/>
        </w:rPr>
        <w:t xml:space="preserve"> </w:t>
      </w:r>
      <w:r>
        <w:rPr>
          <w:spacing w:val="-6"/>
        </w:rPr>
        <w:t>is at</w:t>
      </w:r>
      <w:r>
        <w:rPr>
          <w:spacing w:val="-7"/>
        </w:rPr>
        <w:t xml:space="preserve"> </w:t>
      </w:r>
      <w:r>
        <w:rPr>
          <w:spacing w:val="-6"/>
        </w:rPr>
        <w:t>the</w:t>
      </w:r>
      <w:r>
        <w:rPr>
          <w:spacing w:val="-7"/>
        </w:rPr>
        <w:t xml:space="preserve"> </w:t>
      </w:r>
      <w:r>
        <w:rPr>
          <w:spacing w:val="-6"/>
        </w:rPr>
        <w:t>heart of</w:t>
      </w:r>
      <w:r>
        <w:rPr>
          <w:spacing w:val="-7"/>
        </w:rPr>
        <w:t xml:space="preserve"> </w:t>
      </w:r>
      <w:r>
        <w:rPr>
          <w:spacing w:val="-6"/>
        </w:rPr>
        <w:t>our dual</w:t>
      </w:r>
      <w:r>
        <w:rPr>
          <w:spacing w:val="-7"/>
        </w:rPr>
        <w:t xml:space="preserve"> </w:t>
      </w:r>
      <w:r>
        <w:rPr>
          <w:spacing w:val="-6"/>
        </w:rPr>
        <w:t>enrollment program.</w:t>
      </w:r>
      <w:r>
        <w:rPr>
          <w:spacing w:val="-7"/>
        </w:rPr>
        <w:t xml:space="preserve"> </w:t>
      </w:r>
      <w:r>
        <w:rPr>
          <w:spacing w:val="-6"/>
        </w:rPr>
        <w:t>San</w:t>
      </w:r>
      <w:r>
        <w:rPr>
          <w:spacing w:val="-7"/>
        </w:rPr>
        <w:t xml:space="preserve"> </w:t>
      </w:r>
      <w:r>
        <w:rPr>
          <w:spacing w:val="-6"/>
        </w:rPr>
        <w:t>Bernardino</w:t>
      </w:r>
      <w:r>
        <w:rPr>
          <w:spacing w:val="-7"/>
        </w:rPr>
        <w:t xml:space="preserve"> </w:t>
      </w:r>
      <w:r>
        <w:rPr>
          <w:spacing w:val="-6"/>
        </w:rPr>
        <w:t>Valley</w:t>
      </w:r>
      <w:r>
        <w:rPr>
          <w:spacing w:val="-7"/>
        </w:rPr>
        <w:t xml:space="preserve"> </w:t>
      </w:r>
      <w:r>
        <w:rPr>
          <w:spacing w:val="-6"/>
        </w:rPr>
        <w:t>College (SBVC)</w:t>
      </w:r>
      <w:r>
        <w:rPr>
          <w:spacing w:val="-7"/>
        </w:rPr>
        <w:t xml:space="preserve"> </w:t>
      </w:r>
      <w:r>
        <w:rPr>
          <w:spacing w:val="-6"/>
        </w:rPr>
        <w:t>and</w:t>
      </w:r>
      <w:r>
        <w:rPr>
          <w:spacing w:val="-7"/>
        </w:rPr>
        <w:t xml:space="preserve"> </w:t>
      </w:r>
      <w:r>
        <w:rPr>
          <w:spacing w:val="-6"/>
        </w:rPr>
        <w:t>Crafton Hills</w:t>
      </w:r>
      <w:r>
        <w:rPr>
          <w:spacing w:val="-3"/>
        </w:rPr>
        <w:t xml:space="preserve"> </w:t>
      </w:r>
      <w:r>
        <w:rPr>
          <w:spacing w:val="-6"/>
        </w:rPr>
        <w:t>College</w:t>
      </w:r>
      <w:r>
        <w:rPr>
          <w:spacing w:val="-2"/>
        </w:rPr>
        <w:t xml:space="preserve"> </w:t>
      </w:r>
      <w:r>
        <w:rPr>
          <w:spacing w:val="-6"/>
        </w:rPr>
        <w:t xml:space="preserve">(CHC) </w:t>
      </w:r>
      <w:r>
        <w:t>are</w:t>
      </w:r>
      <w:r>
        <w:rPr>
          <w:spacing w:val="-4"/>
        </w:rPr>
        <w:t xml:space="preserve"> </w:t>
      </w:r>
      <w:r>
        <w:t>integral</w:t>
      </w:r>
      <w:r>
        <w:rPr>
          <w:spacing w:val="-5"/>
        </w:rPr>
        <w:t xml:space="preserve"> </w:t>
      </w:r>
      <w:r>
        <w:t>to</w:t>
      </w:r>
      <w:r>
        <w:rPr>
          <w:spacing w:val="-4"/>
        </w:rPr>
        <w:t xml:space="preserve"> </w:t>
      </w:r>
      <w:r>
        <w:t>this</w:t>
      </w:r>
      <w:r>
        <w:rPr>
          <w:spacing w:val="-5"/>
        </w:rPr>
        <w:t xml:space="preserve"> </w:t>
      </w:r>
      <w:r>
        <w:t>mission.</w:t>
      </w:r>
      <w:r>
        <w:rPr>
          <w:spacing w:val="-4"/>
        </w:rPr>
        <w:t xml:space="preserve"> </w:t>
      </w:r>
      <w:r>
        <w:t>They</w:t>
      </w:r>
      <w:r>
        <w:rPr>
          <w:spacing w:val="-4"/>
        </w:rPr>
        <w:t xml:space="preserve"> </w:t>
      </w:r>
      <w:r>
        <w:t>provide</w:t>
      </w:r>
      <w:r>
        <w:rPr>
          <w:spacing w:val="-4"/>
        </w:rPr>
        <w:t xml:space="preserve"> </w:t>
      </w:r>
      <w:r>
        <w:t>critical</w:t>
      </w:r>
      <w:r>
        <w:rPr>
          <w:spacing w:val="-5"/>
        </w:rPr>
        <w:t xml:space="preserve"> </w:t>
      </w:r>
      <w:r>
        <w:t>pathways</w:t>
      </w:r>
      <w:r>
        <w:rPr>
          <w:spacing w:val="-5"/>
        </w:rPr>
        <w:t xml:space="preserve"> </w:t>
      </w:r>
      <w:r>
        <w:t>for</w:t>
      </w:r>
      <w:r>
        <w:rPr>
          <w:spacing w:val="-4"/>
        </w:rPr>
        <w:t xml:space="preserve"> </w:t>
      </w:r>
      <w:r>
        <w:t>all</w:t>
      </w:r>
      <w:r>
        <w:rPr>
          <w:spacing w:val="-5"/>
        </w:rPr>
        <w:t xml:space="preserve"> </w:t>
      </w:r>
      <w:r>
        <w:t>students,</w:t>
      </w:r>
      <w:r>
        <w:rPr>
          <w:spacing w:val="-5"/>
        </w:rPr>
        <w:t xml:space="preserve"> </w:t>
      </w:r>
      <w:r>
        <w:t>especially</w:t>
      </w:r>
      <w:r>
        <w:rPr>
          <w:spacing w:val="-5"/>
        </w:rPr>
        <w:t xml:space="preserve"> </w:t>
      </w:r>
      <w:r>
        <w:t>those</w:t>
      </w:r>
      <w:r>
        <w:rPr>
          <w:spacing w:val="-9"/>
        </w:rPr>
        <w:t xml:space="preserve"> </w:t>
      </w:r>
      <w:r>
        <w:t>from</w:t>
      </w:r>
      <w:r>
        <w:rPr>
          <w:spacing w:val="-10"/>
        </w:rPr>
        <w:t xml:space="preserve"> </w:t>
      </w:r>
      <w:r>
        <w:t xml:space="preserve">historically </w:t>
      </w:r>
      <w:r>
        <w:rPr>
          <w:spacing w:val="-2"/>
        </w:rPr>
        <w:t>marginalized</w:t>
      </w:r>
      <w:r>
        <w:rPr>
          <w:spacing w:val="-19"/>
        </w:rPr>
        <w:t xml:space="preserve"> </w:t>
      </w:r>
      <w:r>
        <w:rPr>
          <w:spacing w:val="-2"/>
        </w:rPr>
        <w:t>communities,</w:t>
      </w:r>
      <w:r>
        <w:rPr>
          <w:spacing w:val="-19"/>
        </w:rPr>
        <w:t xml:space="preserve"> </w:t>
      </w:r>
      <w:r>
        <w:rPr>
          <w:spacing w:val="-2"/>
        </w:rPr>
        <w:t>to</w:t>
      </w:r>
      <w:r>
        <w:rPr>
          <w:spacing w:val="-18"/>
        </w:rPr>
        <w:t xml:space="preserve"> </w:t>
      </w:r>
      <w:r>
        <w:rPr>
          <w:spacing w:val="-2"/>
        </w:rPr>
        <w:t>access</w:t>
      </w:r>
      <w:r>
        <w:rPr>
          <w:spacing w:val="-19"/>
        </w:rPr>
        <w:t xml:space="preserve"> </w:t>
      </w:r>
      <w:r>
        <w:rPr>
          <w:spacing w:val="-2"/>
        </w:rPr>
        <w:t>higher</w:t>
      </w:r>
      <w:r>
        <w:rPr>
          <w:spacing w:val="-19"/>
        </w:rPr>
        <w:t xml:space="preserve"> </w:t>
      </w:r>
      <w:r>
        <w:rPr>
          <w:spacing w:val="-2"/>
        </w:rPr>
        <w:t>education</w:t>
      </w:r>
      <w:r>
        <w:rPr>
          <w:spacing w:val="-19"/>
        </w:rPr>
        <w:t xml:space="preserve"> </w:t>
      </w:r>
      <w:r>
        <w:rPr>
          <w:spacing w:val="-2"/>
        </w:rPr>
        <w:t>and</w:t>
      </w:r>
      <w:r>
        <w:rPr>
          <w:spacing w:val="-19"/>
        </w:rPr>
        <w:t xml:space="preserve"> </w:t>
      </w:r>
      <w:r>
        <w:rPr>
          <w:spacing w:val="-2"/>
        </w:rPr>
        <w:t>achieve</w:t>
      </w:r>
      <w:r>
        <w:rPr>
          <w:spacing w:val="-18"/>
        </w:rPr>
        <w:t xml:space="preserve"> </w:t>
      </w:r>
      <w:r>
        <w:rPr>
          <w:spacing w:val="-2"/>
        </w:rPr>
        <w:t>their</w:t>
      </w:r>
      <w:r>
        <w:rPr>
          <w:spacing w:val="-19"/>
        </w:rPr>
        <w:t xml:space="preserve"> </w:t>
      </w:r>
      <w:r>
        <w:rPr>
          <w:spacing w:val="-2"/>
        </w:rPr>
        <w:t>academic</w:t>
      </w:r>
      <w:r>
        <w:rPr>
          <w:spacing w:val="-12"/>
        </w:rPr>
        <w:t xml:space="preserve"> </w:t>
      </w:r>
      <w:r>
        <w:rPr>
          <w:spacing w:val="-2"/>
        </w:rPr>
        <w:t>and</w:t>
      </w:r>
      <w:r>
        <w:rPr>
          <w:spacing w:val="-12"/>
        </w:rPr>
        <w:t xml:space="preserve"> </w:t>
      </w:r>
      <w:r>
        <w:rPr>
          <w:spacing w:val="-2"/>
        </w:rPr>
        <w:t>career</w:t>
      </w:r>
      <w:r>
        <w:rPr>
          <w:spacing w:val="-12"/>
        </w:rPr>
        <w:t xml:space="preserve"> </w:t>
      </w:r>
      <w:r>
        <w:rPr>
          <w:spacing w:val="-2"/>
        </w:rPr>
        <w:t>aspirations.</w:t>
      </w:r>
    </w:p>
    <w:p w14:paraId="12984A43" w14:textId="77777777" w:rsidR="00D8181C" w:rsidRDefault="00D8181C">
      <w:pPr>
        <w:pStyle w:val="BodyText"/>
        <w:kinsoku w:val="0"/>
        <w:overflowPunct w:val="0"/>
        <w:spacing w:before="161"/>
      </w:pPr>
    </w:p>
    <w:p w14:paraId="77659912" w14:textId="77777777" w:rsidR="00D8181C" w:rsidRDefault="00D8181C">
      <w:pPr>
        <w:pStyle w:val="BodyText"/>
        <w:kinsoku w:val="0"/>
        <w:overflowPunct w:val="0"/>
        <w:spacing w:line="232" w:lineRule="auto"/>
        <w:ind w:left="438" w:right="272"/>
        <w:jc w:val="both"/>
      </w:pPr>
      <w:r>
        <w:rPr>
          <w:spacing w:val="-8"/>
        </w:rPr>
        <w:t>Our</w:t>
      </w:r>
      <w:r>
        <w:rPr>
          <w:spacing w:val="-2"/>
        </w:rPr>
        <w:t xml:space="preserve"> </w:t>
      </w:r>
      <w:r>
        <w:rPr>
          <w:spacing w:val="-8"/>
        </w:rPr>
        <w:t>dual</w:t>
      </w:r>
      <w:r>
        <w:rPr>
          <w:spacing w:val="-2"/>
        </w:rPr>
        <w:t xml:space="preserve"> </w:t>
      </w:r>
      <w:r>
        <w:rPr>
          <w:spacing w:val="-8"/>
        </w:rPr>
        <w:t>enrollment</w:t>
      </w:r>
      <w:r>
        <w:rPr>
          <w:spacing w:val="-2"/>
        </w:rPr>
        <w:t xml:space="preserve"> </w:t>
      </w:r>
      <w:r>
        <w:rPr>
          <w:spacing w:val="-8"/>
        </w:rPr>
        <w:t>initiative</w:t>
      </w:r>
      <w:r>
        <w:t xml:space="preserve"> </w:t>
      </w:r>
      <w:r>
        <w:rPr>
          <w:spacing w:val="-8"/>
        </w:rPr>
        <w:t>is</w:t>
      </w:r>
      <w:r>
        <w:rPr>
          <w:spacing w:val="-4"/>
        </w:rPr>
        <w:t xml:space="preserve"> </w:t>
      </w:r>
      <w:r>
        <w:rPr>
          <w:spacing w:val="-8"/>
        </w:rPr>
        <w:t>designed</w:t>
      </w:r>
      <w:r>
        <w:rPr>
          <w:spacing w:val="-2"/>
        </w:rPr>
        <w:t xml:space="preserve"> </w:t>
      </w:r>
      <w:r>
        <w:rPr>
          <w:spacing w:val="-8"/>
        </w:rPr>
        <w:t>to</w:t>
      </w:r>
      <w:r>
        <w:rPr>
          <w:spacing w:val="-2"/>
        </w:rPr>
        <w:t xml:space="preserve"> </w:t>
      </w:r>
      <w:r>
        <w:rPr>
          <w:spacing w:val="-8"/>
        </w:rPr>
        <w:t>seamlessly</w:t>
      </w:r>
      <w:r>
        <w:t xml:space="preserve"> </w:t>
      </w:r>
      <w:r>
        <w:rPr>
          <w:spacing w:val="-8"/>
        </w:rPr>
        <w:t>bridge</w:t>
      </w:r>
      <w:r>
        <w:rPr>
          <w:spacing w:val="-2"/>
        </w:rPr>
        <w:t xml:space="preserve"> </w:t>
      </w:r>
      <w:r>
        <w:rPr>
          <w:spacing w:val="-8"/>
        </w:rPr>
        <w:t>the</w:t>
      </w:r>
      <w:r>
        <w:rPr>
          <w:spacing w:val="-2"/>
        </w:rPr>
        <w:t xml:space="preserve"> </w:t>
      </w:r>
      <w:r>
        <w:rPr>
          <w:spacing w:val="-8"/>
        </w:rPr>
        <w:t>educational</w:t>
      </w:r>
      <w:r>
        <w:rPr>
          <w:spacing w:val="-2"/>
        </w:rPr>
        <w:t xml:space="preserve"> </w:t>
      </w:r>
      <w:r>
        <w:rPr>
          <w:spacing w:val="-8"/>
        </w:rPr>
        <w:t>journey</w:t>
      </w:r>
      <w:r>
        <w:t xml:space="preserve"> </w:t>
      </w:r>
      <w:r>
        <w:rPr>
          <w:spacing w:val="-8"/>
        </w:rPr>
        <w:t>from</w:t>
      </w:r>
      <w:r>
        <w:rPr>
          <w:spacing w:val="-2"/>
        </w:rPr>
        <w:t xml:space="preserve"> </w:t>
      </w:r>
      <w:r>
        <w:rPr>
          <w:spacing w:val="-8"/>
        </w:rPr>
        <w:t>high</w:t>
      </w:r>
      <w:r>
        <w:rPr>
          <w:spacing w:val="-2"/>
        </w:rPr>
        <w:t xml:space="preserve"> </w:t>
      </w:r>
      <w:r>
        <w:rPr>
          <w:spacing w:val="-8"/>
        </w:rPr>
        <w:t>school</w:t>
      </w:r>
      <w:r>
        <w:rPr>
          <w:spacing w:val="17"/>
        </w:rPr>
        <w:t xml:space="preserve"> </w:t>
      </w:r>
      <w:r>
        <w:rPr>
          <w:spacing w:val="-8"/>
        </w:rPr>
        <w:t>to</w:t>
      </w:r>
      <w:r>
        <w:t xml:space="preserve"> </w:t>
      </w:r>
      <w:r>
        <w:rPr>
          <w:spacing w:val="-8"/>
        </w:rPr>
        <w:t xml:space="preserve">college, </w:t>
      </w:r>
      <w:r>
        <w:rPr>
          <w:spacing w:val="-2"/>
        </w:rPr>
        <w:t>reducing</w:t>
      </w:r>
      <w:r>
        <w:rPr>
          <w:spacing w:val="-8"/>
        </w:rPr>
        <w:t xml:space="preserve"> </w:t>
      </w:r>
      <w:r>
        <w:rPr>
          <w:spacing w:val="-2"/>
        </w:rPr>
        <w:t>barriers</w:t>
      </w:r>
      <w:r>
        <w:rPr>
          <w:spacing w:val="-8"/>
        </w:rPr>
        <w:t xml:space="preserve"> </w:t>
      </w:r>
      <w:r>
        <w:rPr>
          <w:spacing w:val="-2"/>
        </w:rPr>
        <w:t>and</w:t>
      </w:r>
      <w:r>
        <w:rPr>
          <w:spacing w:val="-7"/>
        </w:rPr>
        <w:t xml:space="preserve"> </w:t>
      </w:r>
      <w:r>
        <w:rPr>
          <w:spacing w:val="-2"/>
        </w:rPr>
        <w:t>demystifying</w:t>
      </w:r>
      <w:r>
        <w:rPr>
          <w:spacing w:val="-9"/>
        </w:rPr>
        <w:t xml:space="preserve"> </w:t>
      </w:r>
      <w:r>
        <w:rPr>
          <w:spacing w:val="-2"/>
        </w:rPr>
        <w:t>the</w:t>
      </w:r>
      <w:r>
        <w:rPr>
          <w:spacing w:val="-8"/>
        </w:rPr>
        <w:t xml:space="preserve"> </w:t>
      </w:r>
      <w:r>
        <w:rPr>
          <w:spacing w:val="-2"/>
        </w:rPr>
        <w:t>college</w:t>
      </w:r>
      <w:r>
        <w:rPr>
          <w:spacing w:val="-8"/>
        </w:rPr>
        <w:t xml:space="preserve"> </w:t>
      </w:r>
      <w:r>
        <w:rPr>
          <w:spacing w:val="-2"/>
        </w:rPr>
        <w:t>experience.</w:t>
      </w:r>
      <w:r>
        <w:rPr>
          <w:spacing w:val="-6"/>
        </w:rPr>
        <w:t xml:space="preserve"> </w:t>
      </w:r>
      <w:r>
        <w:rPr>
          <w:spacing w:val="-2"/>
        </w:rPr>
        <w:t>By</w:t>
      </w:r>
      <w:r>
        <w:rPr>
          <w:spacing w:val="-8"/>
        </w:rPr>
        <w:t xml:space="preserve"> </w:t>
      </w:r>
      <w:r>
        <w:rPr>
          <w:spacing w:val="-2"/>
        </w:rPr>
        <w:t>integrating</w:t>
      </w:r>
      <w:r>
        <w:rPr>
          <w:spacing w:val="-9"/>
        </w:rPr>
        <w:t xml:space="preserve"> </w:t>
      </w:r>
      <w:r>
        <w:rPr>
          <w:spacing w:val="-2"/>
        </w:rPr>
        <w:t>the</w:t>
      </w:r>
      <w:r>
        <w:rPr>
          <w:spacing w:val="-8"/>
        </w:rPr>
        <w:t xml:space="preserve"> </w:t>
      </w:r>
      <w:r>
        <w:rPr>
          <w:spacing w:val="-2"/>
        </w:rPr>
        <w:t>resources</w:t>
      </w:r>
      <w:r>
        <w:rPr>
          <w:spacing w:val="-9"/>
        </w:rPr>
        <w:t xml:space="preserve"> </w:t>
      </w:r>
      <w:r>
        <w:rPr>
          <w:spacing w:val="-2"/>
        </w:rPr>
        <w:t>and expertise</w:t>
      </w:r>
      <w:r>
        <w:rPr>
          <w:spacing w:val="-7"/>
        </w:rPr>
        <w:t xml:space="preserve"> </w:t>
      </w:r>
      <w:r>
        <w:rPr>
          <w:spacing w:val="-2"/>
        </w:rPr>
        <w:t>of</w:t>
      </w:r>
      <w:r>
        <w:rPr>
          <w:spacing w:val="-8"/>
        </w:rPr>
        <w:t xml:space="preserve"> </w:t>
      </w:r>
      <w:r>
        <w:rPr>
          <w:spacing w:val="-2"/>
        </w:rPr>
        <w:t xml:space="preserve">SBVC </w:t>
      </w:r>
      <w:r>
        <w:t>and CHC, we ensure that higher education is more attainable and less intimidating, opening doors to new possibilities for students and their families.</w:t>
      </w:r>
    </w:p>
    <w:p w14:paraId="0FAE323D" w14:textId="77777777" w:rsidR="00D8181C" w:rsidRDefault="00D8181C">
      <w:pPr>
        <w:pStyle w:val="BodyText"/>
        <w:kinsoku w:val="0"/>
        <w:overflowPunct w:val="0"/>
        <w:spacing w:before="211"/>
      </w:pPr>
    </w:p>
    <w:p w14:paraId="28CA1AD0" w14:textId="77777777" w:rsidR="00D8181C" w:rsidRDefault="00D8181C">
      <w:pPr>
        <w:pStyle w:val="Heading6"/>
        <w:kinsoku w:val="0"/>
        <w:overflowPunct w:val="0"/>
        <w:jc w:val="both"/>
        <w:rPr>
          <w:w w:val="80"/>
          <w:u w:val="none"/>
        </w:rPr>
      </w:pPr>
      <w:bookmarkStart w:id="19" w:name="DUAL_ENROLLMENT_DEFINITIONS:"/>
      <w:bookmarkEnd w:id="19"/>
      <w:r>
        <w:rPr>
          <w:w w:val="80"/>
          <w:u w:val="thick" w:color="FCB827"/>
        </w:rPr>
        <w:t>DUAL</w:t>
      </w:r>
      <w:r>
        <w:rPr>
          <w:spacing w:val="17"/>
          <w:u w:val="thick" w:color="FCB827"/>
        </w:rPr>
        <w:t xml:space="preserve"> </w:t>
      </w:r>
      <w:r>
        <w:rPr>
          <w:w w:val="80"/>
          <w:u w:val="thick" w:color="FCB827"/>
        </w:rPr>
        <w:t>ENROLLMENT</w:t>
      </w:r>
      <w:r>
        <w:rPr>
          <w:spacing w:val="17"/>
          <w:u w:val="thick" w:color="FCB827"/>
        </w:rPr>
        <w:t xml:space="preserve"> </w:t>
      </w:r>
      <w:r>
        <w:rPr>
          <w:spacing w:val="-2"/>
          <w:w w:val="80"/>
          <w:u w:val="thick" w:color="FCB827"/>
        </w:rPr>
        <w:t>DEFINITIONS:</w:t>
      </w:r>
    </w:p>
    <w:p w14:paraId="6C73706E" w14:textId="77777777" w:rsidR="00D8181C" w:rsidRDefault="00D8181C">
      <w:pPr>
        <w:pStyle w:val="BodyText"/>
        <w:kinsoku w:val="0"/>
        <w:overflowPunct w:val="0"/>
        <w:spacing w:before="166"/>
        <w:rPr>
          <w:b/>
          <w:bCs/>
        </w:rPr>
      </w:pPr>
    </w:p>
    <w:p w14:paraId="23AD281F" w14:textId="77777777" w:rsidR="00D8181C" w:rsidRDefault="00D8181C">
      <w:pPr>
        <w:pStyle w:val="BodyText"/>
        <w:kinsoku w:val="0"/>
        <w:overflowPunct w:val="0"/>
        <w:spacing w:line="230" w:lineRule="auto"/>
        <w:ind w:left="438" w:right="274"/>
        <w:jc w:val="both"/>
      </w:pPr>
      <w:r>
        <w:rPr>
          <w:b/>
          <w:bCs/>
          <w:spacing w:val="-2"/>
        </w:rPr>
        <w:t>Dual</w:t>
      </w:r>
      <w:r>
        <w:rPr>
          <w:b/>
          <w:bCs/>
        </w:rPr>
        <w:t xml:space="preserve"> </w:t>
      </w:r>
      <w:r>
        <w:rPr>
          <w:b/>
          <w:bCs/>
          <w:spacing w:val="-2"/>
        </w:rPr>
        <w:t xml:space="preserve">Enrollment: </w:t>
      </w:r>
      <w:r>
        <w:rPr>
          <w:spacing w:val="-2"/>
        </w:rPr>
        <w:t>Refers</w:t>
      </w:r>
      <w:r>
        <w:rPr>
          <w:spacing w:val="-6"/>
        </w:rPr>
        <w:t xml:space="preserve"> </w:t>
      </w:r>
      <w:r>
        <w:rPr>
          <w:spacing w:val="-2"/>
        </w:rPr>
        <w:t>to</w:t>
      </w:r>
      <w:r>
        <w:rPr>
          <w:spacing w:val="-6"/>
        </w:rPr>
        <w:t xml:space="preserve"> </w:t>
      </w:r>
      <w:r>
        <w:rPr>
          <w:spacing w:val="-2"/>
        </w:rPr>
        <w:t>the</w:t>
      </w:r>
      <w:r>
        <w:rPr>
          <w:spacing w:val="-8"/>
        </w:rPr>
        <w:t xml:space="preserve"> </w:t>
      </w:r>
      <w:r>
        <w:rPr>
          <w:spacing w:val="-2"/>
        </w:rPr>
        <w:t>opportunities</w:t>
      </w:r>
      <w:r>
        <w:rPr>
          <w:spacing w:val="-8"/>
        </w:rPr>
        <w:t xml:space="preserve"> </w:t>
      </w:r>
      <w:r>
        <w:rPr>
          <w:spacing w:val="-2"/>
        </w:rPr>
        <w:t>for</w:t>
      </w:r>
      <w:r>
        <w:rPr>
          <w:spacing w:val="-6"/>
        </w:rPr>
        <w:t xml:space="preserve"> </w:t>
      </w:r>
      <w:r>
        <w:rPr>
          <w:spacing w:val="-2"/>
        </w:rPr>
        <w:t>high</w:t>
      </w:r>
      <w:r>
        <w:rPr>
          <w:spacing w:val="-6"/>
        </w:rPr>
        <w:t xml:space="preserve"> </w:t>
      </w:r>
      <w:r>
        <w:rPr>
          <w:spacing w:val="-2"/>
        </w:rPr>
        <w:t>school,</w:t>
      </w:r>
      <w:r>
        <w:rPr>
          <w:spacing w:val="-6"/>
        </w:rPr>
        <w:t xml:space="preserve"> </w:t>
      </w:r>
      <w:r>
        <w:rPr>
          <w:spacing w:val="-2"/>
        </w:rPr>
        <w:t>adult</w:t>
      </w:r>
      <w:r>
        <w:rPr>
          <w:spacing w:val="-6"/>
        </w:rPr>
        <w:t xml:space="preserve"> </w:t>
      </w:r>
      <w:r>
        <w:rPr>
          <w:spacing w:val="-2"/>
        </w:rPr>
        <w:t>school</w:t>
      </w:r>
      <w:r>
        <w:rPr>
          <w:spacing w:val="-6"/>
        </w:rPr>
        <w:t xml:space="preserve"> </w:t>
      </w:r>
      <w:r>
        <w:rPr>
          <w:spacing w:val="-2"/>
        </w:rPr>
        <w:t>students,</w:t>
      </w:r>
      <w:r>
        <w:rPr>
          <w:spacing w:val="-8"/>
        </w:rPr>
        <w:t xml:space="preserve"> </w:t>
      </w:r>
      <w:r>
        <w:rPr>
          <w:spacing w:val="-2"/>
        </w:rPr>
        <w:t>or</w:t>
      </w:r>
      <w:r>
        <w:rPr>
          <w:spacing w:val="-6"/>
        </w:rPr>
        <w:t xml:space="preserve"> </w:t>
      </w:r>
      <w:r>
        <w:rPr>
          <w:spacing w:val="-2"/>
        </w:rPr>
        <w:t>other</w:t>
      </w:r>
      <w:r>
        <w:rPr>
          <w:spacing w:val="-6"/>
        </w:rPr>
        <w:t xml:space="preserve"> </w:t>
      </w:r>
      <w:r>
        <w:rPr>
          <w:spacing w:val="-2"/>
        </w:rPr>
        <w:t>eligible</w:t>
      </w:r>
      <w:r>
        <w:rPr>
          <w:spacing w:val="15"/>
        </w:rPr>
        <w:t xml:space="preserve"> </w:t>
      </w:r>
      <w:r>
        <w:rPr>
          <w:spacing w:val="-2"/>
        </w:rPr>
        <w:t xml:space="preserve">students </w:t>
      </w:r>
      <w:r>
        <w:t>to</w:t>
      </w:r>
      <w:r>
        <w:rPr>
          <w:spacing w:val="-4"/>
        </w:rPr>
        <w:t xml:space="preserve"> </w:t>
      </w:r>
      <w:r>
        <w:t>enroll</w:t>
      </w:r>
      <w:r>
        <w:rPr>
          <w:spacing w:val="-6"/>
        </w:rPr>
        <w:t xml:space="preserve"> </w:t>
      </w:r>
      <w:r>
        <w:t>in</w:t>
      </w:r>
      <w:r>
        <w:rPr>
          <w:spacing w:val="-5"/>
        </w:rPr>
        <w:t xml:space="preserve"> </w:t>
      </w:r>
      <w:r>
        <w:t>community</w:t>
      </w:r>
      <w:r>
        <w:rPr>
          <w:spacing w:val="-5"/>
        </w:rPr>
        <w:t xml:space="preserve"> </w:t>
      </w:r>
      <w:r>
        <w:t>college</w:t>
      </w:r>
      <w:r>
        <w:rPr>
          <w:spacing w:val="-5"/>
        </w:rPr>
        <w:t xml:space="preserve"> </w:t>
      </w:r>
      <w:r>
        <w:t>courses</w:t>
      </w:r>
      <w:r>
        <w:rPr>
          <w:spacing w:val="-5"/>
        </w:rPr>
        <w:t xml:space="preserve"> </w:t>
      </w:r>
      <w:r>
        <w:t>as</w:t>
      </w:r>
      <w:r>
        <w:rPr>
          <w:spacing w:val="-5"/>
        </w:rPr>
        <w:t xml:space="preserve"> </w:t>
      </w:r>
      <w:r>
        <w:t>a</w:t>
      </w:r>
      <w:r>
        <w:rPr>
          <w:spacing w:val="-5"/>
        </w:rPr>
        <w:t xml:space="preserve"> </w:t>
      </w:r>
      <w:r>
        <w:t>special</w:t>
      </w:r>
      <w:r>
        <w:rPr>
          <w:spacing w:val="-5"/>
        </w:rPr>
        <w:t xml:space="preserve"> </w:t>
      </w:r>
      <w:r>
        <w:t>admit</w:t>
      </w:r>
      <w:r>
        <w:rPr>
          <w:spacing w:val="-5"/>
        </w:rPr>
        <w:t xml:space="preserve"> </w:t>
      </w:r>
      <w:r>
        <w:t>student</w:t>
      </w:r>
      <w:r>
        <w:rPr>
          <w:spacing w:val="-5"/>
        </w:rPr>
        <w:t xml:space="preserve"> </w:t>
      </w:r>
      <w:r>
        <w:t>and</w:t>
      </w:r>
      <w:r>
        <w:rPr>
          <w:spacing w:val="-5"/>
        </w:rPr>
        <w:t xml:space="preserve"> </w:t>
      </w:r>
      <w:r>
        <w:t>receive</w:t>
      </w:r>
      <w:r>
        <w:rPr>
          <w:spacing w:val="-5"/>
        </w:rPr>
        <w:t xml:space="preserve"> </w:t>
      </w:r>
      <w:r>
        <w:t>college</w:t>
      </w:r>
      <w:r>
        <w:rPr>
          <w:spacing w:val="-5"/>
        </w:rPr>
        <w:t xml:space="preserve"> </w:t>
      </w:r>
      <w:r>
        <w:t>credit</w:t>
      </w:r>
      <w:r>
        <w:rPr>
          <w:spacing w:val="18"/>
        </w:rPr>
        <w:t xml:space="preserve"> </w:t>
      </w:r>
      <w:r>
        <w:t>while</w:t>
      </w:r>
      <w:r>
        <w:rPr>
          <w:spacing w:val="-6"/>
        </w:rPr>
        <w:t xml:space="preserve"> </w:t>
      </w:r>
      <w:r>
        <w:t>obtaining credit</w:t>
      </w:r>
      <w:r>
        <w:rPr>
          <w:spacing w:val="-17"/>
        </w:rPr>
        <w:t xml:space="preserve"> </w:t>
      </w:r>
      <w:r>
        <w:t>for</w:t>
      </w:r>
      <w:r>
        <w:rPr>
          <w:spacing w:val="-15"/>
        </w:rPr>
        <w:t xml:space="preserve"> </w:t>
      </w:r>
      <w:r>
        <w:t>the</w:t>
      </w:r>
      <w:r>
        <w:rPr>
          <w:spacing w:val="-17"/>
        </w:rPr>
        <w:t xml:space="preserve"> </w:t>
      </w:r>
      <w:r>
        <w:t>enrollment</w:t>
      </w:r>
      <w:r>
        <w:rPr>
          <w:spacing w:val="-16"/>
        </w:rPr>
        <w:t xml:space="preserve"> </w:t>
      </w:r>
      <w:r>
        <w:t>at</w:t>
      </w:r>
      <w:r>
        <w:rPr>
          <w:spacing w:val="-16"/>
        </w:rPr>
        <w:t xml:space="preserve"> </w:t>
      </w:r>
      <w:r>
        <w:t>the</w:t>
      </w:r>
      <w:r>
        <w:rPr>
          <w:spacing w:val="-17"/>
        </w:rPr>
        <w:t xml:space="preserve"> </w:t>
      </w:r>
      <w:r>
        <w:t>student's</w:t>
      </w:r>
      <w:r>
        <w:rPr>
          <w:spacing w:val="-16"/>
        </w:rPr>
        <w:t xml:space="preserve"> </w:t>
      </w:r>
      <w:r>
        <w:t>high</w:t>
      </w:r>
      <w:r>
        <w:rPr>
          <w:spacing w:val="-16"/>
        </w:rPr>
        <w:t xml:space="preserve"> </w:t>
      </w:r>
      <w:r>
        <w:t>school</w:t>
      </w:r>
      <w:r>
        <w:rPr>
          <w:spacing w:val="-16"/>
        </w:rPr>
        <w:t xml:space="preserve"> </w:t>
      </w:r>
      <w:r>
        <w:t>or</w:t>
      </w:r>
      <w:r>
        <w:rPr>
          <w:spacing w:val="-17"/>
        </w:rPr>
        <w:t xml:space="preserve"> </w:t>
      </w:r>
      <w:r>
        <w:t>adult</w:t>
      </w:r>
      <w:r>
        <w:rPr>
          <w:spacing w:val="-16"/>
        </w:rPr>
        <w:t xml:space="preserve"> </w:t>
      </w:r>
      <w:r>
        <w:t>school.</w:t>
      </w:r>
    </w:p>
    <w:p w14:paraId="44E8DFFD" w14:textId="77777777" w:rsidR="00D8181C" w:rsidRDefault="00D8181C">
      <w:pPr>
        <w:pStyle w:val="BodyText"/>
        <w:kinsoku w:val="0"/>
        <w:overflowPunct w:val="0"/>
        <w:spacing w:before="170"/>
      </w:pPr>
    </w:p>
    <w:p w14:paraId="34E5C5A0" w14:textId="77777777" w:rsidR="00D8181C" w:rsidRDefault="00D8181C">
      <w:pPr>
        <w:pStyle w:val="BodyText"/>
        <w:kinsoku w:val="0"/>
        <w:overflowPunct w:val="0"/>
        <w:spacing w:line="230" w:lineRule="auto"/>
        <w:ind w:left="438" w:right="269"/>
        <w:jc w:val="both"/>
      </w:pPr>
      <w:r>
        <w:rPr>
          <w:b/>
          <w:bCs/>
        </w:rPr>
        <w:t xml:space="preserve">College and Career Access Pathways (CCAP) Dual Enrollment: </w:t>
      </w:r>
      <w:r>
        <w:t xml:space="preserve">Describes dual enrollment opportunities </w:t>
      </w:r>
      <w:r>
        <w:rPr>
          <w:spacing w:val="-4"/>
        </w:rPr>
        <w:t>created by the passage of *AB288, whereupon Community College Districts enter into</w:t>
      </w:r>
      <w:r>
        <w:rPr>
          <w:spacing w:val="16"/>
        </w:rPr>
        <w:t xml:space="preserve"> </w:t>
      </w:r>
      <w:r>
        <w:rPr>
          <w:spacing w:val="-4"/>
        </w:rPr>
        <w:t xml:space="preserve">partnerships with public </w:t>
      </w:r>
      <w:r>
        <w:rPr>
          <w:spacing w:val="-8"/>
        </w:rPr>
        <w:t>schools</w:t>
      </w:r>
      <w:r>
        <w:t xml:space="preserve"> </w:t>
      </w:r>
      <w:r>
        <w:rPr>
          <w:spacing w:val="-8"/>
        </w:rPr>
        <w:t>to</w:t>
      </w:r>
      <w:r>
        <w:t xml:space="preserve"> </w:t>
      </w:r>
      <w:r>
        <w:rPr>
          <w:spacing w:val="-8"/>
        </w:rPr>
        <w:t>offer</w:t>
      </w:r>
      <w:r>
        <w:t xml:space="preserve"> </w:t>
      </w:r>
      <w:r>
        <w:rPr>
          <w:spacing w:val="-8"/>
        </w:rPr>
        <w:t>dual</w:t>
      </w:r>
      <w:r>
        <w:t xml:space="preserve"> </w:t>
      </w:r>
      <w:r>
        <w:rPr>
          <w:spacing w:val="-8"/>
        </w:rPr>
        <w:t>credit</w:t>
      </w:r>
      <w:r>
        <w:t xml:space="preserve"> </w:t>
      </w:r>
      <w:r>
        <w:rPr>
          <w:spacing w:val="-8"/>
        </w:rPr>
        <w:t>opportunities</w:t>
      </w:r>
      <w:r>
        <w:t xml:space="preserve"> </w:t>
      </w:r>
      <w:r>
        <w:rPr>
          <w:spacing w:val="-8"/>
        </w:rPr>
        <w:t>that</w:t>
      </w:r>
      <w:r>
        <w:t xml:space="preserve"> </w:t>
      </w:r>
      <w:r>
        <w:rPr>
          <w:spacing w:val="-8"/>
        </w:rPr>
        <w:t>promote</w:t>
      </w:r>
      <w:r>
        <w:t xml:space="preserve"> </w:t>
      </w:r>
      <w:r>
        <w:rPr>
          <w:spacing w:val="-8"/>
        </w:rPr>
        <w:t>seamless</w:t>
      </w:r>
      <w:r>
        <w:t xml:space="preserve"> </w:t>
      </w:r>
      <w:r>
        <w:rPr>
          <w:spacing w:val="-8"/>
        </w:rPr>
        <w:t>pathways</w:t>
      </w:r>
      <w:r>
        <w:t xml:space="preserve"> </w:t>
      </w:r>
      <w:r>
        <w:rPr>
          <w:spacing w:val="-8"/>
        </w:rPr>
        <w:t>from</w:t>
      </w:r>
      <w:r>
        <w:t xml:space="preserve"> </w:t>
      </w:r>
      <w:r>
        <w:rPr>
          <w:spacing w:val="-8"/>
        </w:rPr>
        <w:t>high</w:t>
      </w:r>
      <w:r>
        <w:rPr>
          <w:spacing w:val="-4"/>
        </w:rPr>
        <w:t xml:space="preserve"> </w:t>
      </w:r>
      <w:r>
        <w:rPr>
          <w:spacing w:val="-8"/>
        </w:rPr>
        <w:t>school</w:t>
      </w:r>
      <w:r>
        <w:rPr>
          <w:spacing w:val="-4"/>
        </w:rPr>
        <w:t xml:space="preserve"> </w:t>
      </w:r>
      <w:r>
        <w:rPr>
          <w:spacing w:val="-8"/>
        </w:rPr>
        <w:t>to</w:t>
      </w:r>
      <w:r>
        <w:rPr>
          <w:spacing w:val="-1"/>
        </w:rPr>
        <w:t xml:space="preserve"> </w:t>
      </w:r>
      <w:r>
        <w:rPr>
          <w:spacing w:val="-8"/>
        </w:rPr>
        <w:t>community</w:t>
      </w:r>
      <w:r>
        <w:rPr>
          <w:spacing w:val="-3"/>
        </w:rPr>
        <w:t xml:space="preserve"> </w:t>
      </w:r>
      <w:r>
        <w:rPr>
          <w:spacing w:val="-8"/>
        </w:rPr>
        <w:t xml:space="preserve">college </w:t>
      </w:r>
      <w:r>
        <w:rPr>
          <w:spacing w:val="-4"/>
        </w:rPr>
        <w:t>for</w:t>
      </w:r>
      <w:r>
        <w:rPr>
          <w:spacing w:val="-10"/>
        </w:rPr>
        <w:t xml:space="preserve"> </w:t>
      </w:r>
      <w:r>
        <w:rPr>
          <w:spacing w:val="-4"/>
        </w:rPr>
        <w:t>career</w:t>
      </w:r>
      <w:r>
        <w:rPr>
          <w:spacing w:val="-10"/>
        </w:rPr>
        <w:t xml:space="preserve"> </w:t>
      </w:r>
      <w:r>
        <w:rPr>
          <w:spacing w:val="-4"/>
        </w:rPr>
        <w:t>technical</w:t>
      </w:r>
      <w:r>
        <w:rPr>
          <w:spacing w:val="-9"/>
        </w:rPr>
        <w:t xml:space="preserve"> </w:t>
      </w:r>
      <w:r>
        <w:rPr>
          <w:spacing w:val="-4"/>
        </w:rPr>
        <w:t>education</w:t>
      </w:r>
      <w:r>
        <w:rPr>
          <w:spacing w:val="-10"/>
        </w:rPr>
        <w:t xml:space="preserve"> </w:t>
      </w:r>
      <w:r>
        <w:rPr>
          <w:spacing w:val="-4"/>
        </w:rPr>
        <w:t>or</w:t>
      </w:r>
      <w:r>
        <w:rPr>
          <w:spacing w:val="-9"/>
        </w:rPr>
        <w:t xml:space="preserve"> </w:t>
      </w:r>
      <w:r>
        <w:rPr>
          <w:spacing w:val="-4"/>
        </w:rPr>
        <w:t>preparation</w:t>
      </w:r>
      <w:r>
        <w:rPr>
          <w:spacing w:val="-10"/>
        </w:rPr>
        <w:t xml:space="preserve"> </w:t>
      </w:r>
      <w:r>
        <w:rPr>
          <w:spacing w:val="-4"/>
        </w:rPr>
        <w:t>for</w:t>
      </w:r>
      <w:r>
        <w:rPr>
          <w:spacing w:val="-9"/>
        </w:rPr>
        <w:t xml:space="preserve"> </w:t>
      </w:r>
      <w:r>
        <w:rPr>
          <w:spacing w:val="-4"/>
        </w:rPr>
        <w:t>transfer,</w:t>
      </w:r>
      <w:r>
        <w:rPr>
          <w:spacing w:val="-10"/>
        </w:rPr>
        <w:t xml:space="preserve"> </w:t>
      </w:r>
      <w:r>
        <w:rPr>
          <w:spacing w:val="-4"/>
        </w:rPr>
        <w:t>improving</w:t>
      </w:r>
      <w:r>
        <w:rPr>
          <w:spacing w:val="-10"/>
        </w:rPr>
        <w:t xml:space="preserve"> </w:t>
      </w:r>
      <w:r>
        <w:rPr>
          <w:spacing w:val="-4"/>
        </w:rPr>
        <w:t>high</w:t>
      </w:r>
      <w:r w:rsidR="00195E87">
        <w:rPr>
          <w:spacing w:val="-4"/>
        </w:rPr>
        <w:t xml:space="preserve"> </w:t>
      </w:r>
      <w:r>
        <w:rPr>
          <w:spacing w:val="-4"/>
        </w:rPr>
        <w:t>school</w:t>
      </w:r>
      <w:r>
        <w:rPr>
          <w:spacing w:val="-9"/>
        </w:rPr>
        <w:t xml:space="preserve"> </w:t>
      </w:r>
      <w:r>
        <w:rPr>
          <w:spacing w:val="-4"/>
        </w:rPr>
        <w:t>graduation</w:t>
      </w:r>
      <w:r>
        <w:rPr>
          <w:spacing w:val="-10"/>
        </w:rPr>
        <w:t xml:space="preserve"> </w:t>
      </w:r>
      <w:r>
        <w:rPr>
          <w:spacing w:val="-4"/>
        </w:rPr>
        <w:t>rates</w:t>
      </w:r>
      <w:r>
        <w:rPr>
          <w:spacing w:val="-9"/>
        </w:rPr>
        <w:t xml:space="preserve"> </w:t>
      </w:r>
      <w:r>
        <w:rPr>
          <w:spacing w:val="-4"/>
        </w:rPr>
        <w:t>or</w:t>
      </w:r>
      <w:r>
        <w:rPr>
          <w:spacing w:val="-10"/>
        </w:rPr>
        <w:t xml:space="preserve"> </w:t>
      </w:r>
      <w:r>
        <w:rPr>
          <w:spacing w:val="-4"/>
        </w:rPr>
        <w:t>helping</w:t>
      </w:r>
      <w:r>
        <w:rPr>
          <w:spacing w:val="-9"/>
        </w:rPr>
        <w:t xml:space="preserve"> </w:t>
      </w:r>
      <w:r>
        <w:rPr>
          <w:spacing w:val="-4"/>
        </w:rPr>
        <w:t xml:space="preserve">high </w:t>
      </w:r>
      <w:r>
        <w:t>school</w:t>
      </w:r>
      <w:r>
        <w:rPr>
          <w:spacing w:val="-7"/>
        </w:rPr>
        <w:t xml:space="preserve"> </w:t>
      </w:r>
      <w:r>
        <w:t>students</w:t>
      </w:r>
      <w:r>
        <w:rPr>
          <w:spacing w:val="-9"/>
        </w:rPr>
        <w:t xml:space="preserve"> </w:t>
      </w:r>
      <w:r>
        <w:t>achieve</w:t>
      </w:r>
      <w:r>
        <w:rPr>
          <w:spacing w:val="-7"/>
        </w:rPr>
        <w:t xml:space="preserve"> </w:t>
      </w:r>
      <w:r>
        <w:t>college</w:t>
      </w:r>
      <w:r>
        <w:rPr>
          <w:spacing w:val="-10"/>
        </w:rPr>
        <w:t xml:space="preserve"> </w:t>
      </w:r>
      <w:r>
        <w:t>and</w:t>
      </w:r>
      <w:r>
        <w:rPr>
          <w:spacing w:val="-9"/>
        </w:rPr>
        <w:t xml:space="preserve"> </w:t>
      </w:r>
      <w:r>
        <w:t>career</w:t>
      </w:r>
      <w:r>
        <w:rPr>
          <w:spacing w:val="-10"/>
        </w:rPr>
        <w:t xml:space="preserve"> </w:t>
      </w:r>
      <w:r>
        <w:t>readiness.</w:t>
      </w:r>
    </w:p>
    <w:p w14:paraId="6DDB675C" w14:textId="77777777" w:rsidR="00D8181C" w:rsidRDefault="00D8181C">
      <w:pPr>
        <w:pStyle w:val="BodyText"/>
        <w:kinsoku w:val="0"/>
        <w:overflowPunct w:val="0"/>
        <w:spacing w:before="278" w:line="230" w:lineRule="auto"/>
        <w:ind w:left="438" w:right="267"/>
        <w:jc w:val="both"/>
      </w:pPr>
      <w:r>
        <w:rPr>
          <w:b/>
          <w:bCs/>
          <w:spacing w:val="-2"/>
        </w:rPr>
        <w:t>Standard</w:t>
      </w:r>
      <w:r>
        <w:rPr>
          <w:b/>
          <w:bCs/>
          <w:spacing w:val="-12"/>
        </w:rPr>
        <w:t xml:space="preserve"> </w:t>
      </w:r>
      <w:r>
        <w:rPr>
          <w:b/>
          <w:bCs/>
          <w:spacing w:val="-2"/>
        </w:rPr>
        <w:t>Dual</w:t>
      </w:r>
      <w:r>
        <w:rPr>
          <w:b/>
          <w:bCs/>
          <w:spacing w:val="-12"/>
        </w:rPr>
        <w:t xml:space="preserve"> </w:t>
      </w:r>
      <w:r>
        <w:rPr>
          <w:b/>
          <w:bCs/>
          <w:spacing w:val="-2"/>
        </w:rPr>
        <w:t>Enrollment:</w:t>
      </w:r>
      <w:r>
        <w:rPr>
          <w:b/>
          <w:bCs/>
          <w:spacing w:val="-11"/>
        </w:rPr>
        <w:t xml:space="preserve"> </w:t>
      </w:r>
      <w:r>
        <w:rPr>
          <w:spacing w:val="-2"/>
        </w:rPr>
        <w:t>Refers</w:t>
      </w:r>
      <w:r>
        <w:rPr>
          <w:spacing w:val="-12"/>
        </w:rPr>
        <w:t xml:space="preserve"> </w:t>
      </w:r>
      <w:r>
        <w:rPr>
          <w:spacing w:val="-2"/>
        </w:rPr>
        <w:t>to</w:t>
      </w:r>
      <w:r>
        <w:rPr>
          <w:spacing w:val="-11"/>
        </w:rPr>
        <w:t xml:space="preserve"> </w:t>
      </w:r>
      <w:r>
        <w:rPr>
          <w:spacing w:val="-2"/>
        </w:rPr>
        <w:t>dual</w:t>
      </w:r>
      <w:r>
        <w:rPr>
          <w:spacing w:val="-12"/>
        </w:rPr>
        <w:t xml:space="preserve"> </w:t>
      </w:r>
      <w:r>
        <w:rPr>
          <w:spacing w:val="-2"/>
        </w:rPr>
        <w:t>enrollment</w:t>
      </w:r>
      <w:r>
        <w:rPr>
          <w:spacing w:val="-11"/>
        </w:rPr>
        <w:t xml:space="preserve"> </w:t>
      </w:r>
      <w:r>
        <w:rPr>
          <w:spacing w:val="-2"/>
        </w:rPr>
        <w:t>in</w:t>
      </w:r>
      <w:r>
        <w:rPr>
          <w:spacing w:val="-12"/>
        </w:rPr>
        <w:t xml:space="preserve"> </w:t>
      </w:r>
      <w:r>
        <w:rPr>
          <w:spacing w:val="-2"/>
        </w:rPr>
        <w:t>courses</w:t>
      </w:r>
      <w:r>
        <w:rPr>
          <w:spacing w:val="-12"/>
        </w:rPr>
        <w:t xml:space="preserve"> </w:t>
      </w:r>
      <w:r>
        <w:rPr>
          <w:spacing w:val="-2"/>
        </w:rPr>
        <w:t>not</w:t>
      </w:r>
      <w:r>
        <w:rPr>
          <w:spacing w:val="-11"/>
        </w:rPr>
        <w:t xml:space="preserve"> </w:t>
      </w:r>
      <w:r>
        <w:rPr>
          <w:spacing w:val="-2"/>
        </w:rPr>
        <w:t>affiliated</w:t>
      </w:r>
      <w:r>
        <w:rPr>
          <w:spacing w:val="-12"/>
        </w:rPr>
        <w:t xml:space="preserve"> </w:t>
      </w:r>
      <w:r>
        <w:rPr>
          <w:spacing w:val="-2"/>
        </w:rPr>
        <w:t>with</w:t>
      </w:r>
      <w:r>
        <w:rPr>
          <w:spacing w:val="-11"/>
        </w:rPr>
        <w:t xml:space="preserve"> </w:t>
      </w:r>
      <w:r>
        <w:rPr>
          <w:spacing w:val="-2"/>
        </w:rPr>
        <w:t>a</w:t>
      </w:r>
      <w:r>
        <w:rPr>
          <w:spacing w:val="-12"/>
        </w:rPr>
        <w:t xml:space="preserve"> </w:t>
      </w:r>
      <w:r>
        <w:rPr>
          <w:spacing w:val="-2"/>
        </w:rPr>
        <w:t>College</w:t>
      </w:r>
      <w:r>
        <w:rPr>
          <w:spacing w:val="-11"/>
        </w:rPr>
        <w:t xml:space="preserve"> </w:t>
      </w:r>
      <w:r>
        <w:rPr>
          <w:spacing w:val="-2"/>
        </w:rPr>
        <w:t>and</w:t>
      </w:r>
      <w:r>
        <w:rPr>
          <w:spacing w:val="-12"/>
        </w:rPr>
        <w:t xml:space="preserve"> </w:t>
      </w:r>
      <w:r>
        <w:rPr>
          <w:spacing w:val="-2"/>
        </w:rPr>
        <w:t>Career</w:t>
      </w:r>
      <w:r>
        <w:rPr>
          <w:spacing w:val="-12"/>
        </w:rPr>
        <w:t xml:space="preserve"> </w:t>
      </w:r>
      <w:r>
        <w:rPr>
          <w:spacing w:val="-2"/>
        </w:rPr>
        <w:t>Access Pathways</w:t>
      </w:r>
      <w:r>
        <w:rPr>
          <w:spacing w:val="-7"/>
        </w:rPr>
        <w:t xml:space="preserve"> </w:t>
      </w:r>
      <w:r>
        <w:rPr>
          <w:spacing w:val="-2"/>
        </w:rPr>
        <w:t>agreement;</w:t>
      </w:r>
      <w:r>
        <w:rPr>
          <w:spacing w:val="-7"/>
        </w:rPr>
        <w:t xml:space="preserve"> </w:t>
      </w:r>
      <w:r>
        <w:rPr>
          <w:spacing w:val="-2"/>
        </w:rPr>
        <w:t>this</w:t>
      </w:r>
      <w:r>
        <w:rPr>
          <w:spacing w:val="-7"/>
        </w:rPr>
        <w:t xml:space="preserve"> </w:t>
      </w:r>
      <w:r>
        <w:rPr>
          <w:spacing w:val="-2"/>
        </w:rPr>
        <w:t>may</w:t>
      </w:r>
      <w:r>
        <w:rPr>
          <w:spacing w:val="-7"/>
        </w:rPr>
        <w:t xml:space="preserve"> </w:t>
      </w:r>
      <w:r>
        <w:rPr>
          <w:spacing w:val="-2"/>
        </w:rPr>
        <w:t>include</w:t>
      </w:r>
      <w:r>
        <w:rPr>
          <w:spacing w:val="-7"/>
        </w:rPr>
        <w:t xml:space="preserve"> </w:t>
      </w:r>
      <w:r>
        <w:rPr>
          <w:spacing w:val="-2"/>
        </w:rPr>
        <w:t>Concurrent</w:t>
      </w:r>
      <w:r>
        <w:rPr>
          <w:spacing w:val="-7"/>
        </w:rPr>
        <w:t xml:space="preserve"> </w:t>
      </w:r>
      <w:r>
        <w:rPr>
          <w:spacing w:val="-2"/>
        </w:rPr>
        <w:t>Enrollment,</w:t>
      </w:r>
      <w:r>
        <w:rPr>
          <w:spacing w:val="-5"/>
        </w:rPr>
        <w:t xml:space="preserve"> </w:t>
      </w:r>
      <w:r>
        <w:rPr>
          <w:spacing w:val="-2"/>
        </w:rPr>
        <w:t>Middle</w:t>
      </w:r>
      <w:r>
        <w:rPr>
          <w:spacing w:val="-7"/>
        </w:rPr>
        <w:t xml:space="preserve"> </w:t>
      </w:r>
      <w:r>
        <w:rPr>
          <w:spacing w:val="-2"/>
        </w:rPr>
        <w:t>College</w:t>
      </w:r>
      <w:r>
        <w:rPr>
          <w:spacing w:val="-7"/>
        </w:rPr>
        <w:t xml:space="preserve"> </w:t>
      </w:r>
      <w:r>
        <w:rPr>
          <w:spacing w:val="-2"/>
        </w:rPr>
        <w:t>High</w:t>
      </w:r>
      <w:r>
        <w:rPr>
          <w:spacing w:val="-7"/>
        </w:rPr>
        <w:t xml:space="preserve"> </w:t>
      </w:r>
      <w:r>
        <w:rPr>
          <w:spacing w:val="-2"/>
        </w:rPr>
        <w:t>School,</w:t>
      </w:r>
      <w:r>
        <w:rPr>
          <w:spacing w:val="-7"/>
        </w:rPr>
        <w:t xml:space="preserve"> </w:t>
      </w:r>
      <w:r>
        <w:rPr>
          <w:spacing w:val="-2"/>
        </w:rPr>
        <w:t>Early</w:t>
      </w:r>
      <w:r>
        <w:rPr>
          <w:spacing w:val="-11"/>
        </w:rPr>
        <w:t xml:space="preserve"> </w:t>
      </w:r>
      <w:r>
        <w:rPr>
          <w:spacing w:val="-2"/>
        </w:rPr>
        <w:t>College</w:t>
      </w:r>
      <w:r>
        <w:rPr>
          <w:spacing w:val="-10"/>
        </w:rPr>
        <w:t xml:space="preserve"> </w:t>
      </w:r>
      <w:r>
        <w:rPr>
          <w:spacing w:val="-2"/>
        </w:rPr>
        <w:t xml:space="preserve">High </w:t>
      </w:r>
      <w:r>
        <w:t>School,</w:t>
      </w:r>
      <w:r>
        <w:rPr>
          <w:spacing w:val="-5"/>
        </w:rPr>
        <w:t xml:space="preserve"> </w:t>
      </w:r>
      <w:r>
        <w:t>and</w:t>
      </w:r>
      <w:r>
        <w:rPr>
          <w:spacing w:val="-4"/>
        </w:rPr>
        <w:t xml:space="preserve"> </w:t>
      </w:r>
      <w:r>
        <w:t>Adult</w:t>
      </w:r>
      <w:r>
        <w:rPr>
          <w:spacing w:val="-2"/>
        </w:rPr>
        <w:t xml:space="preserve"> </w:t>
      </w:r>
      <w:r>
        <w:t>Dual</w:t>
      </w:r>
      <w:r>
        <w:rPr>
          <w:spacing w:val="-5"/>
        </w:rPr>
        <w:t xml:space="preserve"> </w:t>
      </w:r>
      <w:r>
        <w:t>Enrollment</w:t>
      </w:r>
      <w:r>
        <w:rPr>
          <w:spacing w:val="-4"/>
        </w:rPr>
        <w:t xml:space="preserve"> </w:t>
      </w:r>
      <w:r>
        <w:t>programs.</w:t>
      </w:r>
    </w:p>
    <w:p w14:paraId="15192544" w14:textId="77777777" w:rsidR="00D8181C" w:rsidRDefault="00D8181C">
      <w:pPr>
        <w:pStyle w:val="BodyText"/>
        <w:kinsoku w:val="0"/>
        <w:overflowPunct w:val="0"/>
        <w:spacing w:before="278" w:line="230" w:lineRule="auto"/>
        <w:ind w:left="438" w:right="267"/>
        <w:jc w:val="both"/>
        <w:sectPr w:rsidR="00D8181C">
          <w:pgSz w:w="12240" w:h="15840"/>
          <w:pgMar w:top="720" w:right="620" w:bottom="560" w:left="460" w:header="0" w:footer="379" w:gutter="0"/>
          <w:cols w:space="720"/>
          <w:noEndnote/>
        </w:sectPr>
      </w:pPr>
    </w:p>
    <w:p w14:paraId="00B76A76" w14:textId="1A737099" w:rsidR="00D8181C" w:rsidRDefault="00640C81" w:rsidP="008D268D">
      <w:pPr>
        <w:pStyle w:val="Heading3"/>
        <w:tabs>
          <w:tab w:val="left" w:pos="3367"/>
        </w:tabs>
        <w:kinsoku w:val="0"/>
        <w:overflowPunct w:val="0"/>
        <w:ind w:left="2896" w:firstLine="0"/>
        <w:rPr>
          <w:rFonts w:ascii="Arial Narrow" w:hAnsi="Arial Narrow" w:cs="Arial Narrow"/>
          <w:spacing w:val="61"/>
          <w:u w:val="none"/>
        </w:rPr>
      </w:pPr>
      <w:r>
        <w:rPr>
          <w:noProof/>
        </w:rPr>
        <w:lastRenderedPageBreak/>
        <mc:AlternateContent>
          <mc:Choice Requires="wps">
            <w:drawing>
              <wp:anchor distT="0" distB="0" distL="114300" distR="114300" simplePos="0" relativeHeight="251644416" behindDoc="0" locked="0" layoutInCell="0" allowOverlap="1" wp14:anchorId="68977E80" wp14:editId="4C56010F">
                <wp:simplePos x="0" y="0"/>
                <wp:positionH relativeFrom="page">
                  <wp:posOffset>-307340</wp:posOffset>
                </wp:positionH>
                <wp:positionV relativeFrom="page">
                  <wp:posOffset>3798570</wp:posOffset>
                </wp:positionV>
                <wp:extent cx="8468360" cy="2540000"/>
                <wp:effectExtent l="0" t="0" r="0" b="0"/>
                <wp:wrapNone/>
                <wp:docPr id="663024370" name="WordArt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1B8D7465"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8977E80" id="WordArt 39" o:spid="_x0000_s1049" type="#_x0000_t202" style="position:absolute;left:0;text-align:left;margin-left:-24.2pt;margin-top:299.1pt;width:666.8pt;height:200pt;rotation:-45;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" o:allowincell="f" filled="f" stroked="f">
                <v:stroke joinstyle="round"/>
                <o:lock v:ext="edit" shapetype="t"/>
                <v:textbox style="mso-fit-shape-to-text:t">
                  <w:txbxContent>
                    <w:p w14:paraId="1B8D7465"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bookmarkStart w:id="20" w:name="4.__PLAN_OBJECTIVES_&amp;_STRATEGIES"/>
      <w:bookmarkEnd w:id="20"/>
      <w:r w:rsidR="008D268D">
        <w:rPr>
          <w:rFonts w:ascii="Arial Narrow" w:hAnsi="Arial Narrow" w:cs="Arial Narrow"/>
          <w:spacing w:val="61"/>
          <w:u w:val="thick" w:color="FCB720"/>
        </w:rPr>
        <w:t>4.</w:t>
      </w:r>
      <w:r w:rsidR="00D8181C">
        <w:rPr>
          <w:spacing w:val="9"/>
          <w:w w:val="80"/>
          <w:u w:val="thick" w:color="FCB720"/>
        </w:rPr>
        <w:t>PLAN</w:t>
      </w:r>
      <w:r w:rsidR="00D8181C">
        <w:rPr>
          <w:spacing w:val="53"/>
          <w:u w:val="thick" w:color="FCB720"/>
        </w:rPr>
        <w:t xml:space="preserve"> </w:t>
      </w:r>
      <w:r w:rsidR="00D8181C">
        <w:rPr>
          <w:spacing w:val="13"/>
          <w:w w:val="80"/>
          <w:u w:val="thick" w:color="FCB720"/>
        </w:rPr>
        <w:t>OBJECTIVES</w:t>
      </w:r>
      <w:r w:rsidR="00D8181C">
        <w:rPr>
          <w:spacing w:val="54"/>
          <w:u w:val="thick" w:color="FCB720"/>
        </w:rPr>
        <w:t xml:space="preserve"> </w:t>
      </w:r>
      <w:r w:rsidR="00D8181C">
        <w:rPr>
          <w:w w:val="80"/>
          <w:u w:val="thick" w:color="FCB720"/>
        </w:rPr>
        <w:t>&amp;</w:t>
      </w:r>
      <w:r w:rsidR="00D8181C">
        <w:rPr>
          <w:spacing w:val="43"/>
          <w:u w:val="thick" w:color="FCB720"/>
        </w:rPr>
        <w:t xml:space="preserve"> </w:t>
      </w:r>
      <w:r w:rsidR="00D8181C">
        <w:rPr>
          <w:spacing w:val="10"/>
          <w:w w:val="80"/>
          <w:u w:val="thick" w:color="FCB720"/>
        </w:rPr>
        <w:t>STRATEGIES</w:t>
      </w:r>
    </w:p>
    <w:p w14:paraId="177BF2A8" w14:textId="77777777" w:rsidR="00D8181C" w:rsidRDefault="00D8181C">
      <w:pPr>
        <w:pStyle w:val="BodyText"/>
        <w:kinsoku w:val="0"/>
        <w:overflowPunct w:val="0"/>
        <w:rPr>
          <w:b/>
          <w:bCs/>
        </w:rPr>
      </w:pPr>
    </w:p>
    <w:p w14:paraId="0918DCF2" w14:textId="77777777" w:rsidR="00D8181C" w:rsidRDefault="00D8181C">
      <w:pPr>
        <w:pStyle w:val="BodyText"/>
        <w:kinsoku w:val="0"/>
        <w:overflowPunct w:val="0"/>
        <w:spacing w:before="119"/>
        <w:rPr>
          <w:b/>
          <w:bCs/>
        </w:rPr>
      </w:pPr>
    </w:p>
    <w:p w14:paraId="19E0DA97" w14:textId="77777777" w:rsidR="00D8181C" w:rsidRDefault="00D8181C">
      <w:pPr>
        <w:pStyle w:val="BodyText"/>
        <w:kinsoku w:val="0"/>
        <w:overflowPunct w:val="0"/>
        <w:spacing w:before="1" w:line="232" w:lineRule="auto"/>
        <w:ind w:left="438" w:right="269"/>
        <w:jc w:val="both"/>
      </w:pPr>
      <w:r>
        <w:t>The</w:t>
      </w:r>
      <w:r>
        <w:rPr>
          <w:spacing w:val="-14"/>
        </w:rPr>
        <w:t xml:space="preserve"> </w:t>
      </w:r>
      <w:r>
        <w:t>primary</w:t>
      </w:r>
      <w:r>
        <w:rPr>
          <w:spacing w:val="-10"/>
        </w:rPr>
        <w:t xml:space="preserve"> </w:t>
      </w:r>
      <w:r>
        <w:t>objective</w:t>
      </w:r>
      <w:r>
        <w:rPr>
          <w:spacing w:val="-11"/>
        </w:rPr>
        <w:t xml:space="preserve"> </w:t>
      </w:r>
      <w:r>
        <w:t>of</w:t>
      </w:r>
      <w:r>
        <w:rPr>
          <w:spacing w:val="-11"/>
        </w:rPr>
        <w:t xml:space="preserve"> </w:t>
      </w:r>
      <w:r>
        <w:t>the</w:t>
      </w:r>
      <w:r>
        <w:rPr>
          <w:spacing w:val="-11"/>
        </w:rPr>
        <w:t xml:space="preserve"> </w:t>
      </w:r>
      <w:r>
        <w:t>San</w:t>
      </w:r>
      <w:r>
        <w:rPr>
          <w:spacing w:val="-11"/>
        </w:rPr>
        <w:t xml:space="preserve"> </w:t>
      </w:r>
      <w:r>
        <w:t>Bernardino</w:t>
      </w:r>
      <w:r>
        <w:rPr>
          <w:spacing w:val="-10"/>
        </w:rPr>
        <w:t xml:space="preserve"> </w:t>
      </w:r>
      <w:r>
        <w:t>Community</w:t>
      </w:r>
      <w:r>
        <w:rPr>
          <w:spacing w:val="-11"/>
        </w:rPr>
        <w:t xml:space="preserve"> </w:t>
      </w:r>
      <w:r>
        <w:t>College</w:t>
      </w:r>
      <w:r>
        <w:rPr>
          <w:spacing w:val="-11"/>
        </w:rPr>
        <w:t xml:space="preserve"> </w:t>
      </w:r>
      <w:r>
        <w:t>District's</w:t>
      </w:r>
      <w:r>
        <w:rPr>
          <w:spacing w:val="-11"/>
        </w:rPr>
        <w:t xml:space="preserve"> </w:t>
      </w:r>
      <w:r>
        <w:t>(SBCCD)</w:t>
      </w:r>
      <w:r>
        <w:rPr>
          <w:spacing w:val="-11"/>
        </w:rPr>
        <w:t xml:space="preserve"> </w:t>
      </w:r>
      <w:r>
        <w:t>dual</w:t>
      </w:r>
      <w:r>
        <w:rPr>
          <w:spacing w:val="-11"/>
        </w:rPr>
        <w:t xml:space="preserve"> </w:t>
      </w:r>
      <w:r>
        <w:t>enrollment</w:t>
      </w:r>
      <w:r>
        <w:rPr>
          <w:spacing w:val="-11"/>
        </w:rPr>
        <w:t xml:space="preserve"> </w:t>
      </w:r>
      <w:r>
        <w:t>plan</w:t>
      </w:r>
      <w:r>
        <w:rPr>
          <w:spacing w:val="-10"/>
        </w:rPr>
        <w:t xml:space="preserve"> </w:t>
      </w:r>
      <w:r>
        <w:t>is</w:t>
      </w:r>
      <w:r>
        <w:rPr>
          <w:spacing w:val="-14"/>
        </w:rPr>
        <w:t xml:space="preserve"> </w:t>
      </w:r>
      <w:r>
        <w:t>to provide</w:t>
      </w:r>
      <w:r>
        <w:rPr>
          <w:spacing w:val="-14"/>
        </w:rPr>
        <w:t xml:space="preserve"> </w:t>
      </w:r>
      <w:r>
        <w:t>tailored</w:t>
      </w:r>
      <w:r>
        <w:rPr>
          <w:spacing w:val="-14"/>
        </w:rPr>
        <w:t xml:space="preserve"> </w:t>
      </w:r>
      <w:r>
        <w:t>educational</w:t>
      </w:r>
      <w:r>
        <w:rPr>
          <w:spacing w:val="-13"/>
        </w:rPr>
        <w:t xml:space="preserve"> </w:t>
      </w:r>
      <w:r>
        <w:t>strategies</w:t>
      </w:r>
      <w:r>
        <w:rPr>
          <w:spacing w:val="-14"/>
        </w:rPr>
        <w:t xml:space="preserve"> </w:t>
      </w:r>
      <w:r>
        <w:t>that</w:t>
      </w:r>
      <w:r>
        <w:rPr>
          <w:spacing w:val="-13"/>
        </w:rPr>
        <w:t xml:space="preserve"> </w:t>
      </w:r>
      <w:r>
        <w:t>meet</w:t>
      </w:r>
      <w:r>
        <w:rPr>
          <w:spacing w:val="-14"/>
        </w:rPr>
        <w:t xml:space="preserve"> </w:t>
      </w:r>
      <w:r>
        <w:t>high</w:t>
      </w:r>
      <w:r>
        <w:rPr>
          <w:spacing w:val="-13"/>
        </w:rPr>
        <w:t xml:space="preserve"> </w:t>
      </w:r>
      <w:r>
        <w:t>school</w:t>
      </w:r>
      <w:r>
        <w:rPr>
          <w:spacing w:val="-14"/>
        </w:rPr>
        <w:t xml:space="preserve"> </w:t>
      </w:r>
      <w:r>
        <w:t>students'</w:t>
      </w:r>
      <w:r>
        <w:rPr>
          <w:spacing w:val="-14"/>
        </w:rPr>
        <w:t xml:space="preserve"> </w:t>
      </w:r>
      <w:r>
        <w:t>unique</w:t>
      </w:r>
      <w:r>
        <w:rPr>
          <w:spacing w:val="-13"/>
        </w:rPr>
        <w:t xml:space="preserve"> </w:t>
      </w:r>
      <w:r>
        <w:t>demographic</w:t>
      </w:r>
      <w:r>
        <w:rPr>
          <w:spacing w:val="-14"/>
        </w:rPr>
        <w:t xml:space="preserve"> </w:t>
      </w:r>
      <w:r>
        <w:t>and</w:t>
      </w:r>
      <w:r>
        <w:rPr>
          <w:spacing w:val="-13"/>
        </w:rPr>
        <w:t xml:space="preserve"> </w:t>
      </w:r>
      <w:r>
        <w:t>educational needs.</w:t>
      </w:r>
      <w:r>
        <w:rPr>
          <w:spacing w:val="-14"/>
        </w:rPr>
        <w:t xml:space="preserve"> </w:t>
      </w:r>
      <w:r>
        <w:t>This</w:t>
      </w:r>
      <w:r>
        <w:rPr>
          <w:spacing w:val="-14"/>
        </w:rPr>
        <w:t xml:space="preserve"> </w:t>
      </w:r>
      <w:r>
        <w:t>initiative</w:t>
      </w:r>
      <w:r>
        <w:rPr>
          <w:spacing w:val="-13"/>
        </w:rPr>
        <w:t xml:space="preserve"> </w:t>
      </w:r>
      <w:r>
        <w:t>facilitates</w:t>
      </w:r>
      <w:r>
        <w:rPr>
          <w:spacing w:val="-14"/>
        </w:rPr>
        <w:t xml:space="preserve"> </w:t>
      </w:r>
      <w:r>
        <w:t>the</w:t>
      </w:r>
      <w:r>
        <w:rPr>
          <w:spacing w:val="-13"/>
        </w:rPr>
        <w:t xml:space="preserve"> </w:t>
      </w:r>
      <w:r>
        <w:t>creation</w:t>
      </w:r>
      <w:r>
        <w:rPr>
          <w:spacing w:val="-14"/>
        </w:rPr>
        <w:t xml:space="preserve"> </w:t>
      </w:r>
      <w:r>
        <w:t>of</w:t>
      </w:r>
      <w:r>
        <w:rPr>
          <w:spacing w:val="-13"/>
        </w:rPr>
        <w:t xml:space="preserve"> </w:t>
      </w:r>
      <w:r>
        <w:t>pathways</w:t>
      </w:r>
      <w:r>
        <w:rPr>
          <w:spacing w:val="-14"/>
        </w:rPr>
        <w:t xml:space="preserve"> </w:t>
      </w:r>
      <w:r>
        <w:t>to</w:t>
      </w:r>
      <w:r>
        <w:rPr>
          <w:spacing w:val="-14"/>
        </w:rPr>
        <w:t xml:space="preserve"> </w:t>
      </w:r>
      <w:r>
        <w:t>San</w:t>
      </w:r>
      <w:r>
        <w:rPr>
          <w:spacing w:val="-13"/>
        </w:rPr>
        <w:t xml:space="preserve"> </w:t>
      </w:r>
      <w:r>
        <w:t>Bernardino</w:t>
      </w:r>
      <w:r>
        <w:rPr>
          <w:spacing w:val="-14"/>
        </w:rPr>
        <w:t xml:space="preserve"> </w:t>
      </w:r>
      <w:r>
        <w:t>Valley</w:t>
      </w:r>
      <w:r>
        <w:rPr>
          <w:spacing w:val="-13"/>
        </w:rPr>
        <w:t xml:space="preserve"> </w:t>
      </w:r>
      <w:r>
        <w:t>College</w:t>
      </w:r>
      <w:r>
        <w:rPr>
          <w:spacing w:val="-14"/>
        </w:rPr>
        <w:t xml:space="preserve"> </w:t>
      </w:r>
      <w:r>
        <w:t>(SBVC)</w:t>
      </w:r>
      <w:r>
        <w:rPr>
          <w:spacing w:val="-13"/>
        </w:rPr>
        <w:t xml:space="preserve"> </w:t>
      </w:r>
      <w:r>
        <w:t>and</w:t>
      </w:r>
      <w:r>
        <w:rPr>
          <w:spacing w:val="-14"/>
        </w:rPr>
        <w:t xml:space="preserve"> </w:t>
      </w:r>
      <w:r>
        <w:t>Crafton Hills</w:t>
      </w:r>
      <w:r>
        <w:rPr>
          <w:spacing w:val="-14"/>
        </w:rPr>
        <w:t xml:space="preserve"> </w:t>
      </w:r>
      <w:r>
        <w:t>College</w:t>
      </w:r>
      <w:r>
        <w:rPr>
          <w:spacing w:val="-14"/>
        </w:rPr>
        <w:t xml:space="preserve"> </w:t>
      </w:r>
      <w:r>
        <w:t>(CHC),</w:t>
      </w:r>
      <w:r>
        <w:rPr>
          <w:spacing w:val="-13"/>
        </w:rPr>
        <w:t xml:space="preserve"> </w:t>
      </w:r>
      <w:r>
        <w:t>enriching</w:t>
      </w:r>
      <w:r>
        <w:rPr>
          <w:spacing w:val="-14"/>
        </w:rPr>
        <w:t xml:space="preserve"> </w:t>
      </w:r>
      <w:r>
        <w:t>students'</w:t>
      </w:r>
      <w:r>
        <w:rPr>
          <w:spacing w:val="-13"/>
        </w:rPr>
        <w:t xml:space="preserve"> </w:t>
      </w:r>
      <w:r>
        <w:t>educational</w:t>
      </w:r>
      <w:r>
        <w:rPr>
          <w:spacing w:val="-14"/>
        </w:rPr>
        <w:t xml:space="preserve"> </w:t>
      </w:r>
      <w:r>
        <w:t>experiences</w:t>
      </w:r>
      <w:r>
        <w:rPr>
          <w:spacing w:val="-13"/>
        </w:rPr>
        <w:t xml:space="preserve"> </w:t>
      </w:r>
      <w:r>
        <w:t>while</w:t>
      </w:r>
      <w:r>
        <w:rPr>
          <w:spacing w:val="-14"/>
        </w:rPr>
        <w:t xml:space="preserve"> </w:t>
      </w:r>
      <w:r>
        <w:t>still</w:t>
      </w:r>
      <w:r>
        <w:rPr>
          <w:spacing w:val="-14"/>
        </w:rPr>
        <w:t xml:space="preserve"> </w:t>
      </w:r>
      <w:r>
        <w:t>in</w:t>
      </w:r>
      <w:r>
        <w:rPr>
          <w:spacing w:val="-13"/>
        </w:rPr>
        <w:t xml:space="preserve"> </w:t>
      </w:r>
      <w:r>
        <w:t>high</w:t>
      </w:r>
      <w:r>
        <w:rPr>
          <w:spacing w:val="-5"/>
        </w:rPr>
        <w:t xml:space="preserve"> </w:t>
      </w:r>
      <w:r>
        <w:t>school</w:t>
      </w:r>
      <w:r>
        <w:rPr>
          <w:spacing w:val="-11"/>
        </w:rPr>
        <w:t xml:space="preserve"> </w:t>
      </w:r>
      <w:r>
        <w:t>and</w:t>
      </w:r>
      <w:r>
        <w:rPr>
          <w:spacing w:val="-10"/>
        </w:rPr>
        <w:t xml:space="preserve"> </w:t>
      </w:r>
      <w:r>
        <w:t>smoothing</w:t>
      </w:r>
      <w:r>
        <w:rPr>
          <w:spacing w:val="-11"/>
        </w:rPr>
        <w:t xml:space="preserve"> </w:t>
      </w:r>
      <w:r>
        <w:t>their transition</w:t>
      </w:r>
      <w:r>
        <w:rPr>
          <w:spacing w:val="-12"/>
        </w:rPr>
        <w:t xml:space="preserve"> </w:t>
      </w:r>
      <w:r>
        <w:t>into</w:t>
      </w:r>
      <w:r>
        <w:rPr>
          <w:spacing w:val="-11"/>
        </w:rPr>
        <w:t xml:space="preserve"> </w:t>
      </w:r>
      <w:r>
        <w:t>higher</w:t>
      </w:r>
      <w:r>
        <w:rPr>
          <w:spacing w:val="-12"/>
        </w:rPr>
        <w:t xml:space="preserve"> </w:t>
      </w:r>
      <w:r>
        <w:t>education</w:t>
      </w:r>
      <w:r>
        <w:rPr>
          <w:spacing w:val="-13"/>
        </w:rPr>
        <w:t xml:space="preserve"> </w:t>
      </w:r>
      <w:r>
        <w:t>environments.</w:t>
      </w:r>
    </w:p>
    <w:p w14:paraId="622E8432" w14:textId="77777777" w:rsidR="00D8181C" w:rsidRDefault="00D8181C">
      <w:pPr>
        <w:pStyle w:val="BodyText"/>
        <w:kinsoku w:val="0"/>
        <w:overflowPunct w:val="0"/>
        <w:spacing w:before="209"/>
      </w:pPr>
    </w:p>
    <w:p w14:paraId="2D92503D" w14:textId="77777777" w:rsidR="00D8181C" w:rsidRDefault="00D8181C">
      <w:pPr>
        <w:pStyle w:val="Heading6"/>
        <w:kinsoku w:val="0"/>
        <w:overflowPunct w:val="0"/>
        <w:spacing w:before="1"/>
        <w:jc w:val="both"/>
        <w:rPr>
          <w:w w:val="80"/>
          <w:u w:val="none"/>
        </w:rPr>
      </w:pPr>
      <w:bookmarkStart w:id="21" w:name="OBJECTIVES_OF_THE_DUAL_ENROLLMENT_PLAN:"/>
      <w:bookmarkEnd w:id="21"/>
      <w:r>
        <w:rPr>
          <w:w w:val="80"/>
          <w:u w:val="thick" w:color="FCB827"/>
        </w:rPr>
        <w:t>OBJECTIVES</w:t>
      </w:r>
      <w:r>
        <w:rPr>
          <w:spacing w:val="-5"/>
          <w:u w:val="thick" w:color="FCB827"/>
        </w:rPr>
        <w:t xml:space="preserve"> </w:t>
      </w:r>
      <w:r>
        <w:rPr>
          <w:w w:val="80"/>
          <w:u w:val="thick" w:color="FCB827"/>
        </w:rPr>
        <w:t>OF</w:t>
      </w:r>
      <w:r>
        <w:rPr>
          <w:spacing w:val="-4"/>
          <w:u w:val="thick" w:color="FCB827"/>
        </w:rPr>
        <w:t xml:space="preserve"> </w:t>
      </w:r>
      <w:r>
        <w:rPr>
          <w:w w:val="80"/>
          <w:u w:val="thick" w:color="FCB827"/>
        </w:rPr>
        <w:t>THE</w:t>
      </w:r>
      <w:r>
        <w:rPr>
          <w:spacing w:val="-5"/>
          <w:u w:val="thick" w:color="FCB827"/>
        </w:rPr>
        <w:t xml:space="preserve"> </w:t>
      </w:r>
      <w:r>
        <w:rPr>
          <w:w w:val="80"/>
          <w:u w:val="thick" w:color="FCB827"/>
        </w:rPr>
        <w:t>DUAL</w:t>
      </w:r>
      <w:r>
        <w:rPr>
          <w:spacing w:val="-5"/>
          <w:u w:val="thick" w:color="FCB827"/>
        </w:rPr>
        <w:t xml:space="preserve"> </w:t>
      </w:r>
      <w:r>
        <w:rPr>
          <w:w w:val="80"/>
          <w:u w:val="thick" w:color="FCB827"/>
        </w:rPr>
        <w:t>ENROLLMENT</w:t>
      </w:r>
      <w:r>
        <w:rPr>
          <w:spacing w:val="-6"/>
          <w:u w:val="thick" w:color="FCB827"/>
        </w:rPr>
        <w:t xml:space="preserve"> </w:t>
      </w:r>
      <w:r>
        <w:rPr>
          <w:spacing w:val="-2"/>
          <w:w w:val="80"/>
          <w:u w:val="thick" w:color="FCB827"/>
        </w:rPr>
        <w:t>PLAN:</w:t>
      </w:r>
    </w:p>
    <w:p w14:paraId="611CFCB0" w14:textId="77777777" w:rsidR="00D8181C" w:rsidRDefault="00D8181C">
      <w:pPr>
        <w:pStyle w:val="BodyText"/>
        <w:kinsoku w:val="0"/>
        <w:overflowPunct w:val="0"/>
        <w:spacing w:before="278"/>
        <w:ind w:left="460"/>
        <w:rPr>
          <w:b/>
          <w:bCs/>
        </w:rPr>
      </w:pPr>
      <w:r>
        <w:rPr>
          <w:b/>
          <w:bCs/>
        </w:rPr>
        <w:t>Expand</w:t>
      </w:r>
      <w:r>
        <w:rPr>
          <w:b/>
          <w:bCs/>
          <w:spacing w:val="-4"/>
        </w:rPr>
        <w:t xml:space="preserve"> </w:t>
      </w:r>
      <w:r>
        <w:rPr>
          <w:b/>
          <w:bCs/>
        </w:rPr>
        <w:t>Dual</w:t>
      </w:r>
      <w:r>
        <w:rPr>
          <w:b/>
          <w:bCs/>
          <w:spacing w:val="-4"/>
        </w:rPr>
        <w:t xml:space="preserve"> </w:t>
      </w:r>
      <w:r>
        <w:rPr>
          <w:b/>
          <w:bCs/>
        </w:rPr>
        <w:t>Enrollment</w:t>
      </w:r>
      <w:r>
        <w:t>:</w:t>
      </w:r>
      <w:r>
        <w:rPr>
          <w:spacing w:val="-3"/>
        </w:rPr>
        <w:t xml:space="preserve"> </w:t>
      </w:r>
      <w:r>
        <w:t>Expand</w:t>
      </w:r>
      <w:r>
        <w:rPr>
          <w:spacing w:val="-4"/>
        </w:rPr>
        <w:t xml:space="preserve"> </w:t>
      </w:r>
      <w:r>
        <w:t>dual</w:t>
      </w:r>
      <w:r>
        <w:rPr>
          <w:spacing w:val="-4"/>
        </w:rPr>
        <w:t xml:space="preserve"> </w:t>
      </w:r>
      <w:r>
        <w:t>enrollment</w:t>
      </w:r>
      <w:r>
        <w:rPr>
          <w:spacing w:val="-4"/>
        </w:rPr>
        <w:t xml:space="preserve"> </w:t>
      </w:r>
      <w:r>
        <w:t>opportunities</w:t>
      </w:r>
      <w:r>
        <w:rPr>
          <w:spacing w:val="-4"/>
        </w:rPr>
        <w:t xml:space="preserve"> </w:t>
      </w:r>
      <w:r>
        <w:t>to</w:t>
      </w:r>
      <w:r>
        <w:rPr>
          <w:spacing w:val="-3"/>
        </w:rPr>
        <w:t xml:space="preserve"> </w:t>
      </w:r>
      <w:r>
        <w:t>include</w:t>
      </w:r>
      <w:r>
        <w:rPr>
          <w:spacing w:val="-3"/>
        </w:rPr>
        <w:t xml:space="preserve"> </w:t>
      </w:r>
      <w:r>
        <w:t>more</w:t>
      </w:r>
      <w:r>
        <w:rPr>
          <w:spacing w:val="-3"/>
        </w:rPr>
        <w:t xml:space="preserve"> </w:t>
      </w:r>
      <w:r>
        <w:t>K-12</w:t>
      </w:r>
      <w:r>
        <w:rPr>
          <w:spacing w:val="-4"/>
        </w:rPr>
        <w:t xml:space="preserve"> </w:t>
      </w:r>
      <w:r>
        <w:t>partners</w:t>
      </w:r>
      <w:r>
        <w:rPr>
          <w:spacing w:val="-4"/>
        </w:rPr>
        <w:t xml:space="preserve"> </w:t>
      </w:r>
      <w:r>
        <w:t>and</w:t>
      </w:r>
      <w:r>
        <w:rPr>
          <w:spacing w:val="-4"/>
        </w:rPr>
        <w:t xml:space="preserve"> </w:t>
      </w:r>
      <w:r>
        <w:t xml:space="preserve">students within the SBCCD service area while considering each college's resource capacity. This objective will be supported by a data-informed approach, including a review of five-year data trends, sections offered, FTES, course success, and degree and certificate earners to determine where growth is feasible for each college. </w:t>
      </w:r>
      <w:r>
        <w:rPr>
          <w:b/>
          <w:bCs/>
        </w:rPr>
        <w:t>Capacity assessments will guide this process to ensure increased enrollments align with each college's ability to provide quality support and instruction.</w:t>
      </w:r>
    </w:p>
    <w:p w14:paraId="3016E58C" w14:textId="77777777" w:rsidR="00D8181C" w:rsidRDefault="00D8181C">
      <w:pPr>
        <w:pStyle w:val="Heading9"/>
        <w:kinsoku w:val="0"/>
        <w:overflowPunct w:val="0"/>
        <w:spacing w:before="281"/>
        <w:ind w:left="460"/>
        <w:rPr>
          <w:spacing w:val="-4"/>
        </w:rPr>
      </w:pPr>
      <w:r>
        <w:rPr>
          <w:spacing w:val="-4"/>
        </w:rPr>
        <w:t>Diversify</w:t>
      </w:r>
      <w:r>
        <w:rPr>
          <w:spacing w:val="-7"/>
        </w:rPr>
        <w:t xml:space="preserve"> </w:t>
      </w:r>
      <w:r>
        <w:rPr>
          <w:spacing w:val="-4"/>
        </w:rPr>
        <w:t>Course</w:t>
      </w:r>
      <w:r>
        <w:rPr>
          <w:spacing w:val="-8"/>
        </w:rPr>
        <w:t xml:space="preserve"> </w:t>
      </w:r>
      <w:r>
        <w:rPr>
          <w:spacing w:val="-4"/>
        </w:rPr>
        <w:t>Offerings:</w:t>
      </w:r>
    </w:p>
    <w:p w14:paraId="7970FE21" w14:textId="77777777" w:rsidR="00D8181C" w:rsidRDefault="00D8181C">
      <w:pPr>
        <w:pStyle w:val="BodyText"/>
        <w:kinsoku w:val="0"/>
        <w:overflowPunct w:val="0"/>
        <w:ind w:left="460" w:right="140"/>
      </w:pPr>
      <w:r>
        <w:t>Increase the diversity and relevance of dual enrollment courses to align with student interests, Career Technical Education (CTE) opportunities, and emerging workforce demands, making the educational experience engaging and practical. This includes expanding CTE course offerings to provide students with skills</w:t>
      </w:r>
      <w:r>
        <w:rPr>
          <w:spacing w:val="-3"/>
        </w:rPr>
        <w:t xml:space="preserve"> </w:t>
      </w:r>
      <w:r>
        <w:t>directly</w:t>
      </w:r>
      <w:r>
        <w:rPr>
          <w:spacing w:val="-2"/>
        </w:rPr>
        <w:t xml:space="preserve"> </w:t>
      </w:r>
      <w:r>
        <w:t>applicable</w:t>
      </w:r>
      <w:r>
        <w:rPr>
          <w:spacing w:val="-2"/>
        </w:rPr>
        <w:t xml:space="preserve"> </w:t>
      </w:r>
      <w:r>
        <w:t>to</w:t>
      </w:r>
      <w:r>
        <w:rPr>
          <w:spacing w:val="-2"/>
        </w:rPr>
        <w:t xml:space="preserve"> </w:t>
      </w:r>
      <w:r>
        <w:t>in-demand</w:t>
      </w:r>
      <w:r>
        <w:rPr>
          <w:spacing w:val="-3"/>
        </w:rPr>
        <w:t xml:space="preserve"> </w:t>
      </w:r>
      <w:r>
        <w:t>career</w:t>
      </w:r>
      <w:r>
        <w:rPr>
          <w:spacing w:val="-2"/>
        </w:rPr>
        <w:t xml:space="preserve"> </w:t>
      </w:r>
      <w:r>
        <w:t>fields.</w:t>
      </w:r>
      <w:r>
        <w:rPr>
          <w:spacing w:val="-2"/>
        </w:rPr>
        <w:t xml:space="preserve"> </w:t>
      </w:r>
      <w:r>
        <w:t>The</w:t>
      </w:r>
      <w:r>
        <w:rPr>
          <w:spacing w:val="-2"/>
        </w:rPr>
        <w:t xml:space="preserve"> </w:t>
      </w:r>
      <w:r>
        <w:t>District</w:t>
      </w:r>
      <w:r>
        <w:rPr>
          <w:spacing w:val="-3"/>
        </w:rPr>
        <w:t xml:space="preserve"> </w:t>
      </w:r>
      <w:r>
        <w:t>will</w:t>
      </w:r>
      <w:r>
        <w:rPr>
          <w:spacing w:val="-3"/>
        </w:rPr>
        <w:t xml:space="preserve"> </w:t>
      </w:r>
      <w:r>
        <w:t>collaborate</w:t>
      </w:r>
      <w:r>
        <w:rPr>
          <w:spacing w:val="-2"/>
        </w:rPr>
        <w:t xml:space="preserve"> </w:t>
      </w:r>
      <w:r>
        <w:t>with</w:t>
      </w:r>
      <w:r>
        <w:rPr>
          <w:spacing w:val="-4"/>
        </w:rPr>
        <w:t xml:space="preserve"> </w:t>
      </w:r>
      <w:r>
        <w:t>both</w:t>
      </w:r>
      <w:r>
        <w:rPr>
          <w:spacing w:val="-3"/>
        </w:rPr>
        <w:t xml:space="preserve"> </w:t>
      </w:r>
      <w:r>
        <w:t>colleges</w:t>
      </w:r>
      <w:r>
        <w:rPr>
          <w:spacing w:val="-3"/>
        </w:rPr>
        <w:t xml:space="preserve"> </w:t>
      </w:r>
      <w:r>
        <w:t>to</w:t>
      </w:r>
      <w:r>
        <w:rPr>
          <w:spacing w:val="-2"/>
        </w:rPr>
        <w:t xml:space="preserve"> </w:t>
      </w:r>
      <w:r>
        <w:t>ensure a wide variety of courses are available, including those that support technical, vocational, and academic pathways. This balance of offerings will cater to diverse student needs and interests, ensuring equitable access to career-oriented and educational opportunities.</w:t>
      </w:r>
    </w:p>
    <w:p w14:paraId="7ED222C2" w14:textId="77777777" w:rsidR="00D8181C" w:rsidRDefault="00D8181C">
      <w:pPr>
        <w:pStyle w:val="BodyText"/>
        <w:kinsoku w:val="0"/>
        <w:overflowPunct w:val="0"/>
        <w:spacing w:before="279"/>
      </w:pPr>
    </w:p>
    <w:p w14:paraId="5E8C6689" w14:textId="77777777" w:rsidR="00D8181C" w:rsidRDefault="00D8181C">
      <w:pPr>
        <w:pStyle w:val="BodyText"/>
        <w:kinsoku w:val="0"/>
        <w:overflowPunct w:val="0"/>
        <w:ind w:left="460" w:right="140"/>
      </w:pPr>
      <w:r>
        <w:rPr>
          <w:b/>
          <w:bCs/>
        </w:rPr>
        <w:t>Enhance</w:t>
      </w:r>
      <w:r>
        <w:rPr>
          <w:b/>
          <w:bCs/>
          <w:spacing w:val="-14"/>
        </w:rPr>
        <w:t xml:space="preserve"> </w:t>
      </w:r>
      <w:r>
        <w:rPr>
          <w:b/>
          <w:bCs/>
        </w:rPr>
        <w:t>Support</w:t>
      </w:r>
      <w:r>
        <w:rPr>
          <w:b/>
          <w:bCs/>
          <w:spacing w:val="-14"/>
        </w:rPr>
        <w:t xml:space="preserve"> </w:t>
      </w:r>
      <w:r>
        <w:rPr>
          <w:b/>
          <w:bCs/>
        </w:rPr>
        <w:t>Services:</w:t>
      </w:r>
      <w:r>
        <w:rPr>
          <w:b/>
          <w:bCs/>
          <w:spacing w:val="-13"/>
        </w:rPr>
        <w:t xml:space="preserve"> </w:t>
      </w:r>
      <w:r>
        <w:t>Ensure</w:t>
      </w:r>
      <w:r>
        <w:rPr>
          <w:spacing w:val="-14"/>
        </w:rPr>
        <w:t xml:space="preserve"> </w:t>
      </w:r>
      <w:r>
        <w:t>that</w:t>
      </w:r>
      <w:r>
        <w:rPr>
          <w:spacing w:val="-13"/>
        </w:rPr>
        <w:t xml:space="preserve"> </w:t>
      </w:r>
      <w:r>
        <w:t>dual</w:t>
      </w:r>
      <w:r>
        <w:rPr>
          <w:spacing w:val="-14"/>
        </w:rPr>
        <w:t xml:space="preserve"> </w:t>
      </w:r>
      <w:r>
        <w:t>enrollment</w:t>
      </w:r>
      <w:r>
        <w:rPr>
          <w:spacing w:val="-11"/>
        </w:rPr>
        <w:t xml:space="preserve"> </w:t>
      </w:r>
      <w:r>
        <w:t>participants</w:t>
      </w:r>
      <w:r>
        <w:rPr>
          <w:spacing w:val="-11"/>
        </w:rPr>
        <w:t xml:space="preserve"> </w:t>
      </w:r>
      <w:r>
        <w:t>have</w:t>
      </w:r>
      <w:r>
        <w:rPr>
          <w:spacing w:val="-10"/>
        </w:rPr>
        <w:t xml:space="preserve"> </w:t>
      </w:r>
      <w:r>
        <w:t>access</w:t>
      </w:r>
      <w:r>
        <w:rPr>
          <w:spacing w:val="-11"/>
        </w:rPr>
        <w:t xml:space="preserve"> </w:t>
      </w:r>
      <w:r>
        <w:t>to</w:t>
      </w:r>
      <w:r>
        <w:rPr>
          <w:spacing w:val="-10"/>
        </w:rPr>
        <w:t xml:space="preserve"> </w:t>
      </w:r>
      <w:r>
        <w:t>comprehensive</w:t>
      </w:r>
      <w:r>
        <w:rPr>
          <w:spacing w:val="-10"/>
        </w:rPr>
        <w:t xml:space="preserve"> </w:t>
      </w:r>
      <w:r>
        <w:t>resources and guidance to foster academic success and college readiness. This includes targeted tutoring, academic advising, mental health resources, and workshops on college preparedness and financial literacy. Data- driven evaluations will assess the effectiveness of these support services,</w:t>
      </w:r>
      <w:r>
        <w:rPr>
          <w:spacing w:val="-1"/>
        </w:rPr>
        <w:t xml:space="preserve"> </w:t>
      </w:r>
      <w:r>
        <w:t>enabling informed adjustments to better serve students' needs and to close equity gaps in student achievement.</w:t>
      </w:r>
    </w:p>
    <w:p w14:paraId="4B466B90" w14:textId="77777777" w:rsidR="00D8181C" w:rsidRDefault="00D8181C">
      <w:pPr>
        <w:pStyle w:val="BodyText"/>
        <w:kinsoku w:val="0"/>
        <w:overflowPunct w:val="0"/>
      </w:pPr>
    </w:p>
    <w:p w14:paraId="67994C53" w14:textId="77777777" w:rsidR="00D8181C" w:rsidRDefault="00D8181C">
      <w:pPr>
        <w:pStyle w:val="BodyText"/>
        <w:kinsoku w:val="0"/>
        <w:overflowPunct w:val="0"/>
        <w:spacing w:before="134"/>
      </w:pPr>
    </w:p>
    <w:p w14:paraId="7F120442" w14:textId="77777777" w:rsidR="00D8181C" w:rsidRDefault="00D8181C">
      <w:pPr>
        <w:pStyle w:val="Heading6"/>
        <w:kinsoku w:val="0"/>
        <w:overflowPunct w:val="0"/>
        <w:ind w:left="100"/>
        <w:rPr>
          <w:w w:val="80"/>
          <w:u w:val="none"/>
        </w:rPr>
      </w:pPr>
      <w:bookmarkStart w:id="22" w:name="STRATEGIES_TO_SUPPORT_TRANSITION_TO_COLL"/>
      <w:bookmarkEnd w:id="22"/>
      <w:r>
        <w:rPr>
          <w:w w:val="80"/>
          <w:u w:val="thick" w:color="FCB827"/>
        </w:rPr>
        <w:t>STRATEGIES</w:t>
      </w:r>
      <w:r>
        <w:rPr>
          <w:spacing w:val="-3"/>
          <w:u w:val="thick" w:color="FCB827"/>
        </w:rPr>
        <w:t xml:space="preserve"> </w:t>
      </w:r>
      <w:r>
        <w:rPr>
          <w:w w:val="80"/>
          <w:u w:val="thick" w:color="FCB827"/>
        </w:rPr>
        <w:t>TO</w:t>
      </w:r>
      <w:r>
        <w:rPr>
          <w:spacing w:val="-4"/>
          <w:u w:val="thick" w:color="FCB827"/>
        </w:rPr>
        <w:t xml:space="preserve"> </w:t>
      </w:r>
      <w:r>
        <w:rPr>
          <w:w w:val="80"/>
          <w:u w:val="thick" w:color="FCB827"/>
        </w:rPr>
        <w:t>SUPPORT</w:t>
      </w:r>
      <w:r>
        <w:rPr>
          <w:spacing w:val="-2"/>
          <w:u w:val="thick" w:color="FCB827"/>
        </w:rPr>
        <w:t xml:space="preserve"> </w:t>
      </w:r>
      <w:r>
        <w:rPr>
          <w:w w:val="80"/>
          <w:u w:val="thick" w:color="FCB827"/>
        </w:rPr>
        <w:t>TRANSITION</w:t>
      </w:r>
      <w:r>
        <w:rPr>
          <w:spacing w:val="-4"/>
          <w:u w:val="thick" w:color="FCB827"/>
        </w:rPr>
        <w:t xml:space="preserve"> </w:t>
      </w:r>
      <w:r>
        <w:rPr>
          <w:w w:val="80"/>
          <w:u w:val="thick" w:color="FCB827"/>
        </w:rPr>
        <w:t>TO</w:t>
      </w:r>
      <w:r>
        <w:rPr>
          <w:spacing w:val="-4"/>
          <w:u w:val="thick" w:color="FCB827"/>
        </w:rPr>
        <w:t xml:space="preserve"> </w:t>
      </w:r>
      <w:r>
        <w:rPr>
          <w:spacing w:val="-2"/>
          <w:w w:val="80"/>
          <w:u w:val="thick" w:color="FCB827"/>
        </w:rPr>
        <w:t>COLLEGE:</w:t>
      </w:r>
    </w:p>
    <w:p w14:paraId="713A5EB2" w14:textId="77777777" w:rsidR="00D8181C" w:rsidRDefault="00D8181C">
      <w:pPr>
        <w:pStyle w:val="BodyText"/>
        <w:kinsoku w:val="0"/>
        <w:overflowPunct w:val="0"/>
        <w:spacing w:before="10"/>
        <w:rPr>
          <w:b/>
          <w:bCs/>
        </w:rPr>
      </w:pPr>
    </w:p>
    <w:p w14:paraId="674FC347" w14:textId="77777777" w:rsidR="00D8181C" w:rsidRDefault="00D8181C">
      <w:pPr>
        <w:pStyle w:val="Heading9"/>
        <w:numPr>
          <w:ilvl w:val="0"/>
          <w:numId w:val="3"/>
        </w:numPr>
        <w:tabs>
          <w:tab w:val="left" w:pos="619"/>
        </w:tabs>
        <w:kinsoku w:val="0"/>
        <w:overflowPunct w:val="0"/>
        <w:ind w:left="619" w:hanging="181"/>
        <w:jc w:val="both"/>
        <w:rPr>
          <w:spacing w:val="-2"/>
        </w:rPr>
      </w:pPr>
      <w:bookmarkStart w:id="23" w:name="•_Strengthen_High_School_Partnerships:"/>
      <w:bookmarkEnd w:id="23"/>
      <w:r>
        <w:rPr>
          <w:spacing w:val="-2"/>
        </w:rPr>
        <w:t>Strengthen</w:t>
      </w:r>
      <w:r>
        <w:t xml:space="preserve"> </w:t>
      </w:r>
      <w:r>
        <w:rPr>
          <w:spacing w:val="-2"/>
        </w:rPr>
        <w:t>High</w:t>
      </w:r>
      <w:r>
        <w:t xml:space="preserve"> </w:t>
      </w:r>
      <w:r>
        <w:rPr>
          <w:spacing w:val="-2"/>
        </w:rPr>
        <w:t>School</w:t>
      </w:r>
      <w:r>
        <w:rPr>
          <w:spacing w:val="-1"/>
        </w:rPr>
        <w:t xml:space="preserve"> </w:t>
      </w:r>
      <w:r>
        <w:rPr>
          <w:spacing w:val="-2"/>
        </w:rPr>
        <w:t>Partnerships:</w:t>
      </w:r>
    </w:p>
    <w:p w14:paraId="7A037B4B" w14:textId="77777777" w:rsidR="00D8181C" w:rsidRDefault="00D8181C">
      <w:pPr>
        <w:pStyle w:val="BodyText"/>
        <w:kinsoku w:val="0"/>
        <w:overflowPunct w:val="0"/>
        <w:spacing w:before="84" w:line="232" w:lineRule="auto"/>
        <w:ind w:left="438" w:right="268"/>
        <w:jc w:val="both"/>
      </w:pPr>
      <w:r>
        <w:rPr>
          <w:spacing w:val="-4"/>
        </w:rPr>
        <w:t>Enhance</w:t>
      </w:r>
      <w:r>
        <w:rPr>
          <w:spacing w:val="-10"/>
        </w:rPr>
        <w:t xml:space="preserve"> </w:t>
      </w:r>
      <w:r>
        <w:rPr>
          <w:spacing w:val="-4"/>
        </w:rPr>
        <w:t>collaboration</w:t>
      </w:r>
      <w:r>
        <w:rPr>
          <w:spacing w:val="-10"/>
        </w:rPr>
        <w:t xml:space="preserve"> </w:t>
      </w:r>
      <w:r>
        <w:rPr>
          <w:spacing w:val="-4"/>
        </w:rPr>
        <w:t>with</w:t>
      </w:r>
      <w:r>
        <w:rPr>
          <w:spacing w:val="-9"/>
        </w:rPr>
        <w:t xml:space="preserve"> </w:t>
      </w:r>
      <w:r>
        <w:rPr>
          <w:spacing w:val="-4"/>
        </w:rPr>
        <w:t>local</w:t>
      </w:r>
      <w:r>
        <w:rPr>
          <w:spacing w:val="-10"/>
        </w:rPr>
        <w:t xml:space="preserve"> </w:t>
      </w:r>
      <w:r>
        <w:rPr>
          <w:spacing w:val="-4"/>
        </w:rPr>
        <w:t>high</w:t>
      </w:r>
      <w:r>
        <w:rPr>
          <w:spacing w:val="-9"/>
        </w:rPr>
        <w:t xml:space="preserve"> </w:t>
      </w:r>
      <w:r>
        <w:rPr>
          <w:spacing w:val="-4"/>
        </w:rPr>
        <w:t>schools</w:t>
      </w:r>
      <w:r>
        <w:rPr>
          <w:spacing w:val="-10"/>
        </w:rPr>
        <w:t xml:space="preserve"> </w:t>
      </w:r>
      <w:r>
        <w:rPr>
          <w:spacing w:val="-4"/>
        </w:rPr>
        <w:t>through</w:t>
      </w:r>
      <w:r>
        <w:rPr>
          <w:spacing w:val="-9"/>
        </w:rPr>
        <w:t xml:space="preserve"> </w:t>
      </w:r>
      <w:r>
        <w:rPr>
          <w:spacing w:val="-4"/>
        </w:rPr>
        <w:t>regular</w:t>
      </w:r>
      <w:r>
        <w:rPr>
          <w:spacing w:val="-10"/>
        </w:rPr>
        <w:t xml:space="preserve"> </w:t>
      </w:r>
      <w:r>
        <w:rPr>
          <w:spacing w:val="-4"/>
        </w:rPr>
        <w:t>communication</w:t>
      </w:r>
      <w:r>
        <w:rPr>
          <w:spacing w:val="-10"/>
        </w:rPr>
        <w:t xml:space="preserve"> </w:t>
      </w:r>
      <w:r>
        <w:rPr>
          <w:spacing w:val="-4"/>
        </w:rPr>
        <w:t>and</w:t>
      </w:r>
      <w:r>
        <w:rPr>
          <w:spacing w:val="-9"/>
        </w:rPr>
        <w:t xml:space="preserve"> </w:t>
      </w:r>
      <w:r>
        <w:rPr>
          <w:spacing w:val="-4"/>
        </w:rPr>
        <w:t>joint</w:t>
      </w:r>
      <w:r>
        <w:rPr>
          <w:spacing w:val="-10"/>
        </w:rPr>
        <w:t xml:space="preserve"> </w:t>
      </w:r>
      <w:r>
        <w:rPr>
          <w:spacing w:val="-4"/>
        </w:rPr>
        <w:t>planning</w:t>
      </w:r>
      <w:r>
        <w:rPr>
          <w:spacing w:val="-9"/>
        </w:rPr>
        <w:t xml:space="preserve"> </w:t>
      </w:r>
      <w:r>
        <w:rPr>
          <w:spacing w:val="-4"/>
        </w:rPr>
        <w:t>sessions.</w:t>
      </w:r>
      <w:r>
        <w:rPr>
          <w:spacing w:val="-10"/>
        </w:rPr>
        <w:t xml:space="preserve"> </w:t>
      </w:r>
      <w:r>
        <w:rPr>
          <w:spacing w:val="-4"/>
        </w:rPr>
        <w:t xml:space="preserve">These </w:t>
      </w:r>
      <w:r>
        <w:rPr>
          <w:spacing w:val="-2"/>
        </w:rPr>
        <w:t>partnerships</w:t>
      </w:r>
      <w:r>
        <w:rPr>
          <w:spacing w:val="-10"/>
        </w:rPr>
        <w:t xml:space="preserve"> </w:t>
      </w:r>
      <w:r>
        <w:rPr>
          <w:spacing w:val="-2"/>
        </w:rPr>
        <w:t>help</w:t>
      </w:r>
      <w:r>
        <w:rPr>
          <w:spacing w:val="-8"/>
        </w:rPr>
        <w:t xml:space="preserve"> </w:t>
      </w:r>
      <w:r>
        <w:rPr>
          <w:spacing w:val="-2"/>
        </w:rPr>
        <w:t>tailor</w:t>
      </w:r>
      <w:r>
        <w:rPr>
          <w:spacing w:val="-8"/>
        </w:rPr>
        <w:t xml:space="preserve"> </w:t>
      </w:r>
      <w:r>
        <w:rPr>
          <w:spacing w:val="-2"/>
        </w:rPr>
        <w:t>dual</w:t>
      </w:r>
      <w:r>
        <w:rPr>
          <w:spacing w:val="-8"/>
        </w:rPr>
        <w:t xml:space="preserve"> </w:t>
      </w:r>
      <w:r>
        <w:rPr>
          <w:spacing w:val="-2"/>
        </w:rPr>
        <w:t>enrollment</w:t>
      </w:r>
      <w:r>
        <w:rPr>
          <w:spacing w:val="-9"/>
        </w:rPr>
        <w:t xml:space="preserve"> </w:t>
      </w:r>
      <w:r>
        <w:rPr>
          <w:spacing w:val="-2"/>
        </w:rPr>
        <w:t>offerings</w:t>
      </w:r>
      <w:r>
        <w:rPr>
          <w:spacing w:val="-9"/>
        </w:rPr>
        <w:t xml:space="preserve"> </w:t>
      </w:r>
      <w:r>
        <w:rPr>
          <w:spacing w:val="-2"/>
        </w:rPr>
        <w:t>to</w:t>
      </w:r>
      <w:r>
        <w:rPr>
          <w:spacing w:val="-7"/>
        </w:rPr>
        <w:t xml:space="preserve"> </w:t>
      </w:r>
      <w:r>
        <w:rPr>
          <w:spacing w:val="-2"/>
        </w:rPr>
        <w:t>the</w:t>
      </w:r>
      <w:r>
        <w:rPr>
          <w:spacing w:val="-8"/>
        </w:rPr>
        <w:t xml:space="preserve"> </w:t>
      </w:r>
      <w:r>
        <w:rPr>
          <w:spacing w:val="-2"/>
        </w:rPr>
        <w:t>specific</w:t>
      </w:r>
      <w:r>
        <w:rPr>
          <w:spacing w:val="-8"/>
        </w:rPr>
        <w:t xml:space="preserve"> </w:t>
      </w:r>
      <w:r>
        <w:rPr>
          <w:spacing w:val="-2"/>
        </w:rPr>
        <w:t>needs</w:t>
      </w:r>
      <w:r>
        <w:rPr>
          <w:spacing w:val="-9"/>
        </w:rPr>
        <w:t xml:space="preserve"> </w:t>
      </w:r>
      <w:r>
        <w:rPr>
          <w:spacing w:val="-2"/>
        </w:rPr>
        <w:t>and</w:t>
      </w:r>
      <w:r>
        <w:rPr>
          <w:spacing w:val="-8"/>
        </w:rPr>
        <w:t xml:space="preserve"> </w:t>
      </w:r>
      <w:r>
        <w:rPr>
          <w:spacing w:val="-2"/>
        </w:rPr>
        <w:t>contexts</w:t>
      </w:r>
      <w:r>
        <w:rPr>
          <w:spacing w:val="-9"/>
        </w:rPr>
        <w:t xml:space="preserve"> </w:t>
      </w:r>
      <w:r>
        <w:rPr>
          <w:spacing w:val="-2"/>
        </w:rPr>
        <w:t>of</w:t>
      </w:r>
      <w:r>
        <w:rPr>
          <w:spacing w:val="-8"/>
        </w:rPr>
        <w:t xml:space="preserve"> </w:t>
      </w:r>
      <w:r>
        <w:rPr>
          <w:spacing w:val="-2"/>
        </w:rPr>
        <w:t>the</w:t>
      </w:r>
      <w:r>
        <w:rPr>
          <w:spacing w:val="-8"/>
        </w:rPr>
        <w:t xml:space="preserve"> </w:t>
      </w:r>
      <w:r>
        <w:rPr>
          <w:spacing w:val="-2"/>
        </w:rPr>
        <w:t xml:space="preserve">schools, ensuring a </w:t>
      </w:r>
      <w:r>
        <w:t>seamless educational continuum for students.</w:t>
      </w:r>
    </w:p>
    <w:p w14:paraId="729DD9CA" w14:textId="77777777" w:rsidR="00D8181C" w:rsidRDefault="00D8181C">
      <w:pPr>
        <w:pStyle w:val="BodyText"/>
        <w:kinsoku w:val="0"/>
        <w:overflowPunct w:val="0"/>
        <w:spacing w:before="6"/>
      </w:pPr>
    </w:p>
    <w:p w14:paraId="2CB909CD" w14:textId="77777777" w:rsidR="00D8181C" w:rsidRDefault="00D8181C">
      <w:pPr>
        <w:pStyle w:val="ListParagraph"/>
        <w:numPr>
          <w:ilvl w:val="0"/>
          <w:numId w:val="3"/>
        </w:numPr>
        <w:tabs>
          <w:tab w:val="left" w:pos="643"/>
        </w:tabs>
        <w:kinsoku w:val="0"/>
        <w:overflowPunct w:val="0"/>
        <w:spacing w:line="230" w:lineRule="auto"/>
        <w:ind w:right="269" w:firstLine="0"/>
        <w:jc w:val="both"/>
        <w:rPr>
          <w:spacing w:val="-4"/>
        </w:rPr>
      </w:pPr>
      <w:r>
        <w:rPr>
          <w:b/>
          <w:bCs/>
        </w:rPr>
        <w:t>Targeted</w:t>
      </w:r>
      <w:r>
        <w:rPr>
          <w:b/>
          <w:bCs/>
          <w:spacing w:val="-9"/>
        </w:rPr>
        <w:t xml:space="preserve"> </w:t>
      </w:r>
      <w:r>
        <w:rPr>
          <w:b/>
          <w:bCs/>
        </w:rPr>
        <w:t>Outreach</w:t>
      </w:r>
      <w:r>
        <w:rPr>
          <w:b/>
          <w:bCs/>
          <w:spacing w:val="-9"/>
        </w:rPr>
        <w:t xml:space="preserve"> </w:t>
      </w:r>
      <w:r>
        <w:rPr>
          <w:b/>
          <w:bCs/>
        </w:rPr>
        <w:t>and</w:t>
      </w:r>
      <w:r>
        <w:rPr>
          <w:b/>
          <w:bCs/>
          <w:spacing w:val="-3"/>
        </w:rPr>
        <w:t xml:space="preserve"> </w:t>
      </w:r>
      <w:r>
        <w:rPr>
          <w:b/>
          <w:bCs/>
        </w:rPr>
        <w:t>Recruitment:</w:t>
      </w:r>
      <w:r>
        <w:rPr>
          <w:b/>
          <w:bCs/>
          <w:spacing w:val="-1"/>
        </w:rPr>
        <w:t xml:space="preserve"> </w:t>
      </w:r>
      <w:r>
        <w:t>Implement</w:t>
      </w:r>
      <w:r>
        <w:rPr>
          <w:spacing w:val="-10"/>
        </w:rPr>
        <w:t xml:space="preserve"> </w:t>
      </w:r>
      <w:r>
        <w:t>outreach</w:t>
      </w:r>
      <w:r>
        <w:rPr>
          <w:spacing w:val="-11"/>
        </w:rPr>
        <w:t xml:space="preserve"> </w:t>
      </w:r>
      <w:r>
        <w:t>initiatives</w:t>
      </w:r>
      <w:r>
        <w:rPr>
          <w:spacing w:val="-11"/>
        </w:rPr>
        <w:t xml:space="preserve"> </w:t>
      </w:r>
      <w:r>
        <w:t>aimed</w:t>
      </w:r>
      <w:r>
        <w:rPr>
          <w:spacing w:val="-9"/>
        </w:rPr>
        <w:t xml:space="preserve"> </w:t>
      </w:r>
      <w:r>
        <w:t>at</w:t>
      </w:r>
      <w:r>
        <w:rPr>
          <w:spacing w:val="-11"/>
        </w:rPr>
        <w:t xml:space="preserve"> </w:t>
      </w:r>
      <w:r>
        <w:t xml:space="preserve">underrepresented student populations to ensure that all potential students are aware of and feel welcomed into the dual enrollment </w:t>
      </w:r>
      <w:r>
        <w:rPr>
          <w:spacing w:val="-4"/>
        </w:rPr>
        <w:t>program.</w:t>
      </w:r>
      <w:r>
        <w:rPr>
          <w:spacing w:val="-12"/>
        </w:rPr>
        <w:t xml:space="preserve"> </w:t>
      </w:r>
      <w:r>
        <w:rPr>
          <w:spacing w:val="-4"/>
        </w:rPr>
        <w:t>This</w:t>
      </w:r>
      <w:r>
        <w:rPr>
          <w:spacing w:val="-13"/>
        </w:rPr>
        <w:t xml:space="preserve"> </w:t>
      </w:r>
      <w:r>
        <w:rPr>
          <w:spacing w:val="-4"/>
        </w:rPr>
        <w:t>inclusivity</w:t>
      </w:r>
      <w:r>
        <w:rPr>
          <w:spacing w:val="-12"/>
        </w:rPr>
        <w:t xml:space="preserve"> </w:t>
      </w:r>
      <w:r>
        <w:rPr>
          <w:spacing w:val="-4"/>
        </w:rPr>
        <w:t>helps</w:t>
      </w:r>
      <w:r>
        <w:rPr>
          <w:spacing w:val="-13"/>
        </w:rPr>
        <w:t xml:space="preserve"> </w:t>
      </w:r>
      <w:r>
        <w:rPr>
          <w:spacing w:val="-4"/>
        </w:rPr>
        <w:t>demystify</w:t>
      </w:r>
      <w:r>
        <w:rPr>
          <w:spacing w:val="-12"/>
        </w:rPr>
        <w:t xml:space="preserve"> </w:t>
      </w:r>
      <w:r>
        <w:rPr>
          <w:spacing w:val="-4"/>
        </w:rPr>
        <w:t>the</w:t>
      </w:r>
      <w:r>
        <w:rPr>
          <w:spacing w:val="-12"/>
        </w:rPr>
        <w:t xml:space="preserve"> </w:t>
      </w:r>
      <w:r>
        <w:rPr>
          <w:spacing w:val="-4"/>
        </w:rPr>
        <w:t>college-going</w:t>
      </w:r>
      <w:r>
        <w:rPr>
          <w:spacing w:val="-12"/>
        </w:rPr>
        <w:t xml:space="preserve"> </w:t>
      </w:r>
      <w:r>
        <w:rPr>
          <w:spacing w:val="-4"/>
        </w:rPr>
        <w:t>process</w:t>
      </w:r>
      <w:r>
        <w:rPr>
          <w:spacing w:val="-12"/>
        </w:rPr>
        <w:t xml:space="preserve"> </w:t>
      </w:r>
      <w:r>
        <w:rPr>
          <w:spacing w:val="-4"/>
        </w:rPr>
        <w:t>for</w:t>
      </w:r>
      <w:r>
        <w:rPr>
          <w:spacing w:val="-12"/>
        </w:rPr>
        <w:t xml:space="preserve"> </w:t>
      </w:r>
      <w:r>
        <w:rPr>
          <w:spacing w:val="-4"/>
        </w:rPr>
        <w:t>families</w:t>
      </w:r>
      <w:r>
        <w:rPr>
          <w:spacing w:val="-12"/>
        </w:rPr>
        <w:t xml:space="preserve"> </w:t>
      </w:r>
      <w:r>
        <w:rPr>
          <w:spacing w:val="-4"/>
        </w:rPr>
        <w:t>new</w:t>
      </w:r>
      <w:r>
        <w:rPr>
          <w:spacing w:val="-13"/>
        </w:rPr>
        <w:t xml:space="preserve"> </w:t>
      </w:r>
      <w:r>
        <w:rPr>
          <w:spacing w:val="-4"/>
        </w:rPr>
        <w:t>to</w:t>
      </w:r>
      <w:r>
        <w:rPr>
          <w:spacing w:val="-12"/>
        </w:rPr>
        <w:t xml:space="preserve"> </w:t>
      </w:r>
      <w:r>
        <w:rPr>
          <w:spacing w:val="-4"/>
        </w:rPr>
        <w:t>higher</w:t>
      </w:r>
      <w:r>
        <w:rPr>
          <w:spacing w:val="-8"/>
        </w:rPr>
        <w:t xml:space="preserve"> </w:t>
      </w:r>
      <w:r>
        <w:rPr>
          <w:spacing w:val="-4"/>
        </w:rPr>
        <w:t>education.</w:t>
      </w:r>
    </w:p>
    <w:p w14:paraId="51B9DB35" w14:textId="77777777" w:rsidR="00D8181C" w:rsidRDefault="00D8181C">
      <w:pPr>
        <w:pStyle w:val="ListParagraph"/>
        <w:numPr>
          <w:ilvl w:val="0"/>
          <w:numId w:val="3"/>
        </w:numPr>
        <w:tabs>
          <w:tab w:val="left" w:pos="643"/>
        </w:tabs>
        <w:kinsoku w:val="0"/>
        <w:overflowPunct w:val="0"/>
        <w:spacing w:line="230" w:lineRule="auto"/>
        <w:ind w:right="269" w:firstLine="0"/>
        <w:jc w:val="both"/>
        <w:rPr>
          <w:spacing w:val="-4"/>
        </w:rPr>
        <w:sectPr w:rsidR="00D8181C">
          <w:pgSz w:w="12240" w:h="15840"/>
          <w:pgMar w:top="720" w:right="620" w:bottom="560" w:left="460" w:header="0" w:footer="379" w:gutter="0"/>
          <w:cols w:space="720"/>
          <w:noEndnote/>
        </w:sectPr>
      </w:pPr>
    </w:p>
    <w:p w14:paraId="621B6302" w14:textId="02A526A0" w:rsidR="00D8181C" w:rsidRDefault="00640C81">
      <w:pPr>
        <w:pStyle w:val="ListParagraph"/>
        <w:numPr>
          <w:ilvl w:val="0"/>
          <w:numId w:val="3"/>
        </w:numPr>
        <w:tabs>
          <w:tab w:val="left" w:pos="750"/>
        </w:tabs>
        <w:kinsoku w:val="0"/>
        <w:overflowPunct w:val="0"/>
        <w:spacing w:before="79" w:line="230" w:lineRule="auto"/>
        <w:ind w:right="273" w:firstLine="103"/>
        <w:jc w:val="both"/>
      </w:pPr>
      <w:r>
        <w:rPr>
          <w:noProof/>
        </w:rPr>
        <w:lastRenderedPageBreak/>
        <mc:AlternateContent>
          <mc:Choice Requires="wps">
            <w:drawing>
              <wp:anchor distT="0" distB="0" distL="114300" distR="114300" simplePos="0" relativeHeight="251645440" behindDoc="0" locked="0" layoutInCell="0" allowOverlap="1" wp14:anchorId="16DCE51F" wp14:editId="50EBD708">
                <wp:simplePos x="0" y="0"/>
                <wp:positionH relativeFrom="page">
                  <wp:posOffset>-307340</wp:posOffset>
                </wp:positionH>
                <wp:positionV relativeFrom="page">
                  <wp:posOffset>3798570</wp:posOffset>
                </wp:positionV>
                <wp:extent cx="8468360" cy="2540000"/>
                <wp:effectExtent l="0" t="0" r="0" b="0"/>
                <wp:wrapNone/>
                <wp:docPr id="153117134" name="WordArt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3C8AF658"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6DCE51F" id="WordArt 40" o:spid="_x0000_s1050" type="#_x0000_t202" style="position:absolute;left:0;text-align:left;margin-left:-24.2pt;margin-top:299.1pt;width:666.8pt;height:200pt;rotation:-45;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" o:allowincell="f" filled="f" stroked="f">
                <v:stroke joinstyle="round"/>
                <o:lock v:ext="edit" shapetype="t"/>
                <v:textbox style="mso-fit-shape-to-text:t">
                  <w:txbxContent>
                    <w:p w14:paraId="3C8AF658"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r w:rsidR="00D8181C">
        <w:rPr>
          <w:b/>
          <w:bCs/>
        </w:rPr>
        <w:t xml:space="preserve">Comprehensive Student Support Services: </w:t>
      </w:r>
      <w:r w:rsidR="00D8181C">
        <w:t>Offer robust support services, including academic advising, tutoring, and college readiness workshops. These services are crucial for helping students acclimate</w:t>
      </w:r>
      <w:r w:rsidR="00D8181C">
        <w:rPr>
          <w:spacing w:val="-6"/>
        </w:rPr>
        <w:t xml:space="preserve"> </w:t>
      </w:r>
      <w:r w:rsidR="00D8181C">
        <w:t>to</w:t>
      </w:r>
      <w:r w:rsidR="00D8181C">
        <w:rPr>
          <w:spacing w:val="-6"/>
        </w:rPr>
        <w:t xml:space="preserve"> </w:t>
      </w:r>
      <w:r w:rsidR="00D8181C">
        <w:t>the demands</w:t>
      </w:r>
      <w:r w:rsidR="00D8181C">
        <w:rPr>
          <w:spacing w:val="-19"/>
        </w:rPr>
        <w:t xml:space="preserve"> </w:t>
      </w:r>
      <w:r w:rsidR="00D8181C">
        <w:t>of</w:t>
      </w:r>
      <w:r w:rsidR="00D8181C">
        <w:rPr>
          <w:spacing w:val="-19"/>
        </w:rPr>
        <w:t xml:space="preserve"> </w:t>
      </w:r>
      <w:r w:rsidR="00D8181C">
        <w:t>college-level</w:t>
      </w:r>
      <w:r w:rsidR="00D8181C">
        <w:rPr>
          <w:spacing w:val="-19"/>
        </w:rPr>
        <w:t xml:space="preserve"> </w:t>
      </w:r>
      <w:r w:rsidR="00D8181C">
        <w:t>courses</w:t>
      </w:r>
      <w:r w:rsidR="00D8181C">
        <w:rPr>
          <w:spacing w:val="-20"/>
        </w:rPr>
        <w:t xml:space="preserve"> </w:t>
      </w:r>
      <w:r w:rsidR="00D8181C">
        <w:t>and</w:t>
      </w:r>
      <w:r w:rsidR="00D8181C">
        <w:rPr>
          <w:spacing w:val="-18"/>
        </w:rPr>
        <w:t xml:space="preserve"> </w:t>
      </w:r>
      <w:r w:rsidR="00D8181C">
        <w:t>develop</w:t>
      </w:r>
      <w:r w:rsidR="00D8181C">
        <w:rPr>
          <w:spacing w:val="-19"/>
        </w:rPr>
        <w:t xml:space="preserve"> </w:t>
      </w:r>
      <w:r w:rsidR="00D8181C">
        <w:t>the</w:t>
      </w:r>
      <w:r w:rsidR="00D8181C">
        <w:rPr>
          <w:spacing w:val="-18"/>
        </w:rPr>
        <w:t xml:space="preserve"> </w:t>
      </w:r>
      <w:r w:rsidR="00D8181C">
        <w:t>study</w:t>
      </w:r>
      <w:r w:rsidR="00D8181C">
        <w:rPr>
          <w:spacing w:val="-19"/>
        </w:rPr>
        <w:t xml:space="preserve"> </w:t>
      </w:r>
      <w:r w:rsidR="00D8181C">
        <w:t>skills</w:t>
      </w:r>
      <w:r w:rsidR="00D8181C">
        <w:rPr>
          <w:spacing w:val="-19"/>
        </w:rPr>
        <w:t xml:space="preserve"> </w:t>
      </w:r>
      <w:r w:rsidR="00D8181C">
        <w:t>necessary</w:t>
      </w:r>
      <w:r w:rsidR="00D8181C">
        <w:rPr>
          <w:spacing w:val="-19"/>
        </w:rPr>
        <w:t xml:space="preserve"> </w:t>
      </w:r>
      <w:r w:rsidR="00D8181C">
        <w:t>for</w:t>
      </w:r>
      <w:r w:rsidR="00D8181C">
        <w:rPr>
          <w:spacing w:val="-18"/>
        </w:rPr>
        <w:t xml:space="preserve"> </w:t>
      </w:r>
      <w:r w:rsidR="00D8181C">
        <w:t>academic</w:t>
      </w:r>
      <w:r w:rsidR="00D8181C">
        <w:rPr>
          <w:spacing w:val="-14"/>
        </w:rPr>
        <w:t xml:space="preserve"> </w:t>
      </w:r>
      <w:r w:rsidR="00D8181C">
        <w:t>success.</w:t>
      </w:r>
    </w:p>
    <w:p w14:paraId="4FB22D00" w14:textId="77777777" w:rsidR="00D8181C" w:rsidRDefault="00D8181C">
      <w:pPr>
        <w:pStyle w:val="BodyText"/>
        <w:kinsoku w:val="0"/>
        <w:overflowPunct w:val="0"/>
        <w:spacing w:before="170"/>
      </w:pPr>
    </w:p>
    <w:p w14:paraId="01753AB6" w14:textId="77777777" w:rsidR="00D8181C" w:rsidRDefault="00D8181C">
      <w:pPr>
        <w:pStyle w:val="BodyText"/>
        <w:kinsoku w:val="0"/>
        <w:overflowPunct w:val="0"/>
        <w:spacing w:before="1" w:line="232" w:lineRule="auto"/>
        <w:ind w:left="438" w:right="267"/>
        <w:jc w:val="both"/>
        <w:rPr>
          <w:spacing w:val="-4"/>
        </w:rPr>
      </w:pPr>
      <w:r>
        <w:rPr>
          <w:spacing w:val="-2"/>
        </w:rPr>
        <w:t>These</w:t>
      </w:r>
      <w:r>
        <w:rPr>
          <w:spacing w:val="-6"/>
        </w:rPr>
        <w:t xml:space="preserve"> </w:t>
      </w:r>
      <w:r>
        <w:rPr>
          <w:spacing w:val="-2"/>
        </w:rPr>
        <w:t>strategies</w:t>
      </w:r>
      <w:r>
        <w:rPr>
          <w:spacing w:val="-7"/>
        </w:rPr>
        <w:t xml:space="preserve"> </w:t>
      </w:r>
      <w:r>
        <w:rPr>
          <w:spacing w:val="-2"/>
        </w:rPr>
        <w:t>collectively</w:t>
      </w:r>
      <w:r>
        <w:rPr>
          <w:spacing w:val="-6"/>
        </w:rPr>
        <w:t xml:space="preserve"> </w:t>
      </w:r>
      <w:r>
        <w:rPr>
          <w:spacing w:val="-2"/>
        </w:rPr>
        <w:t>foster</w:t>
      </w:r>
      <w:r>
        <w:rPr>
          <w:spacing w:val="-6"/>
        </w:rPr>
        <w:t xml:space="preserve"> </w:t>
      </w:r>
      <w:r>
        <w:rPr>
          <w:spacing w:val="-2"/>
        </w:rPr>
        <w:t>a</w:t>
      </w:r>
      <w:r>
        <w:rPr>
          <w:spacing w:val="-8"/>
        </w:rPr>
        <w:t xml:space="preserve"> </w:t>
      </w:r>
      <w:r>
        <w:rPr>
          <w:spacing w:val="-2"/>
        </w:rPr>
        <w:t>nurturing</w:t>
      </w:r>
      <w:r>
        <w:rPr>
          <w:spacing w:val="-7"/>
        </w:rPr>
        <w:t xml:space="preserve"> </w:t>
      </w:r>
      <w:r>
        <w:rPr>
          <w:spacing w:val="-2"/>
        </w:rPr>
        <w:t>environment</w:t>
      </w:r>
      <w:r>
        <w:rPr>
          <w:spacing w:val="-8"/>
        </w:rPr>
        <w:t xml:space="preserve"> </w:t>
      </w:r>
      <w:r>
        <w:rPr>
          <w:spacing w:val="-2"/>
        </w:rPr>
        <w:t>that</w:t>
      </w:r>
      <w:r>
        <w:rPr>
          <w:spacing w:val="-7"/>
        </w:rPr>
        <w:t xml:space="preserve"> </w:t>
      </w:r>
      <w:r>
        <w:rPr>
          <w:spacing w:val="-2"/>
        </w:rPr>
        <w:t>prepares</w:t>
      </w:r>
      <w:r>
        <w:rPr>
          <w:spacing w:val="-8"/>
        </w:rPr>
        <w:t xml:space="preserve"> </w:t>
      </w:r>
      <w:r>
        <w:rPr>
          <w:spacing w:val="-2"/>
        </w:rPr>
        <w:t>students</w:t>
      </w:r>
      <w:r>
        <w:rPr>
          <w:spacing w:val="-7"/>
        </w:rPr>
        <w:t xml:space="preserve"> </w:t>
      </w:r>
      <w:r>
        <w:rPr>
          <w:spacing w:val="-2"/>
        </w:rPr>
        <w:t>for</w:t>
      </w:r>
      <w:r>
        <w:rPr>
          <w:spacing w:val="-8"/>
        </w:rPr>
        <w:t xml:space="preserve"> </w:t>
      </w:r>
      <w:r>
        <w:rPr>
          <w:spacing w:val="-2"/>
        </w:rPr>
        <w:t>the</w:t>
      </w:r>
      <w:r>
        <w:rPr>
          <w:spacing w:val="-7"/>
        </w:rPr>
        <w:t xml:space="preserve"> </w:t>
      </w:r>
      <w:r>
        <w:rPr>
          <w:spacing w:val="-2"/>
        </w:rPr>
        <w:t>academic</w:t>
      </w:r>
      <w:r>
        <w:rPr>
          <w:spacing w:val="18"/>
        </w:rPr>
        <w:t xml:space="preserve"> </w:t>
      </w:r>
      <w:r>
        <w:rPr>
          <w:spacing w:val="-2"/>
        </w:rPr>
        <w:t>rigors</w:t>
      </w:r>
      <w:r>
        <w:t xml:space="preserve"> </w:t>
      </w:r>
      <w:r>
        <w:rPr>
          <w:spacing w:val="-2"/>
        </w:rPr>
        <w:t xml:space="preserve">of </w:t>
      </w:r>
      <w:r>
        <w:rPr>
          <w:w w:val="90"/>
        </w:rPr>
        <w:t>college</w:t>
      </w:r>
      <w:r>
        <w:rPr>
          <w:spacing w:val="-6"/>
          <w:w w:val="90"/>
        </w:rPr>
        <w:t xml:space="preserve"> </w:t>
      </w:r>
      <w:r>
        <w:rPr>
          <w:w w:val="90"/>
        </w:rPr>
        <w:t>and</w:t>
      </w:r>
      <w:r>
        <w:rPr>
          <w:spacing w:val="-3"/>
          <w:w w:val="90"/>
        </w:rPr>
        <w:t xml:space="preserve"> </w:t>
      </w:r>
      <w:r>
        <w:rPr>
          <w:w w:val="90"/>
        </w:rPr>
        <w:t>builds</w:t>
      </w:r>
      <w:r>
        <w:rPr>
          <w:spacing w:val="-3"/>
          <w:w w:val="90"/>
        </w:rPr>
        <w:t xml:space="preserve"> </w:t>
      </w:r>
      <w:r>
        <w:rPr>
          <w:w w:val="90"/>
        </w:rPr>
        <w:t>their</w:t>
      </w:r>
      <w:r>
        <w:rPr>
          <w:spacing w:val="-2"/>
          <w:w w:val="90"/>
        </w:rPr>
        <w:t xml:space="preserve"> </w:t>
      </w:r>
      <w:r>
        <w:rPr>
          <w:w w:val="90"/>
        </w:rPr>
        <w:t>confidence</w:t>
      </w:r>
      <w:r>
        <w:rPr>
          <w:spacing w:val="-3"/>
          <w:w w:val="90"/>
        </w:rPr>
        <w:t xml:space="preserve"> </w:t>
      </w:r>
      <w:r>
        <w:rPr>
          <w:w w:val="90"/>
        </w:rPr>
        <w:t>as</w:t>
      </w:r>
      <w:r>
        <w:rPr>
          <w:spacing w:val="-3"/>
          <w:w w:val="90"/>
        </w:rPr>
        <w:t xml:space="preserve"> </w:t>
      </w:r>
      <w:r>
        <w:rPr>
          <w:w w:val="90"/>
        </w:rPr>
        <w:t>they</w:t>
      </w:r>
      <w:r>
        <w:rPr>
          <w:spacing w:val="-3"/>
          <w:w w:val="90"/>
        </w:rPr>
        <w:t xml:space="preserve"> </w:t>
      </w:r>
      <w:r>
        <w:rPr>
          <w:w w:val="90"/>
        </w:rPr>
        <w:t>transition</w:t>
      </w:r>
      <w:r>
        <w:rPr>
          <w:spacing w:val="-3"/>
          <w:w w:val="90"/>
        </w:rPr>
        <w:t xml:space="preserve"> </w:t>
      </w:r>
      <w:r>
        <w:rPr>
          <w:w w:val="90"/>
        </w:rPr>
        <w:t>into</w:t>
      </w:r>
      <w:r>
        <w:rPr>
          <w:spacing w:val="-3"/>
          <w:w w:val="90"/>
        </w:rPr>
        <w:t xml:space="preserve"> </w:t>
      </w:r>
      <w:r>
        <w:rPr>
          <w:w w:val="90"/>
        </w:rPr>
        <w:t>college</w:t>
      </w:r>
      <w:r>
        <w:rPr>
          <w:spacing w:val="-3"/>
          <w:w w:val="90"/>
        </w:rPr>
        <w:t xml:space="preserve"> </w:t>
      </w:r>
      <w:r>
        <w:rPr>
          <w:w w:val="90"/>
        </w:rPr>
        <w:t>students.</w:t>
      </w:r>
      <w:r>
        <w:rPr>
          <w:spacing w:val="-2"/>
          <w:w w:val="90"/>
        </w:rPr>
        <w:t xml:space="preserve"> </w:t>
      </w:r>
      <w:r>
        <w:rPr>
          <w:w w:val="90"/>
        </w:rPr>
        <w:t>By</w:t>
      </w:r>
      <w:r>
        <w:rPr>
          <w:spacing w:val="-3"/>
          <w:w w:val="90"/>
        </w:rPr>
        <w:t xml:space="preserve"> </w:t>
      </w:r>
      <w:r>
        <w:rPr>
          <w:w w:val="90"/>
        </w:rPr>
        <w:t>aligning</w:t>
      </w:r>
      <w:r>
        <w:rPr>
          <w:spacing w:val="-3"/>
          <w:w w:val="90"/>
        </w:rPr>
        <w:t xml:space="preserve"> </w:t>
      </w:r>
      <w:r>
        <w:rPr>
          <w:w w:val="90"/>
        </w:rPr>
        <w:t>high</w:t>
      </w:r>
      <w:r>
        <w:rPr>
          <w:spacing w:val="-3"/>
          <w:w w:val="90"/>
        </w:rPr>
        <w:t xml:space="preserve"> </w:t>
      </w:r>
      <w:r>
        <w:rPr>
          <w:w w:val="90"/>
        </w:rPr>
        <w:t>school</w:t>
      </w:r>
      <w:r>
        <w:rPr>
          <w:spacing w:val="-4"/>
          <w:w w:val="90"/>
        </w:rPr>
        <w:t xml:space="preserve"> </w:t>
      </w:r>
      <w:r>
        <w:rPr>
          <w:w w:val="90"/>
        </w:rPr>
        <w:t>learning</w:t>
      </w:r>
      <w:r>
        <w:rPr>
          <w:spacing w:val="-9"/>
          <w:w w:val="90"/>
        </w:rPr>
        <w:t xml:space="preserve"> </w:t>
      </w:r>
      <w:r>
        <w:rPr>
          <w:w w:val="90"/>
        </w:rPr>
        <w:t>with</w:t>
      </w:r>
      <w:r>
        <w:rPr>
          <w:spacing w:val="-8"/>
          <w:w w:val="90"/>
        </w:rPr>
        <w:t xml:space="preserve"> </w:t>
      </w:r>
      <w:r>
        <w:rPr>
          <w:w w:val="90"/>
        </w:rPr>
        <w:t xml:space="preserve">college </w:t>
      </w:r>
      <w:r>
        <w:t>expectations,</w:t>
      </w:r>
      <w:r>
        <w:rPr>
          <w:spacing w:val="-2"/>
        </w:rPr>
        <w:t xml:space="preserve"> </w:t>
      </w:r>
      <w:r>
        <w:t>the</w:t>
      </w:r>
      <w:r>
        <w:rPr>
          <w:spacing w:val="-1"/>
        </w:rPr>
        <w:t xml:space="preserve"> </w:t>
      </w:r>
      <w:r>
        <w:t>dual</w:t>
      </w:r>
      <w:r>
        <w:rPr>
          <w:spacing w:val="-2"/>
        </w:rPr>
        <w:t xml:space="preserve"> </w:t>
      </w:r>
      <w:r>
        <w:t>enrollment</w:t>
      </w:r>
      <w:r>
        <w:rPr>
          <w:spacing w:val="-2"/>
        </w:rPr>
        <w:t xml:space="preserve"> </w:t>
      </w:r>
      <w:r>
        <w:t>program</w:t>
      </w:r>
      <w:r>
        <w:rPr>
          <w:spacing w:val="-2"/>
        </w:rPr>
        <w:t xml:space="preserve"> </w:t>
      </w:r>
      <w:r>
        <w:t>effectively</w:t>
      </w:r>
      <w:r>
        <w:rPr>
          <w:spacing w:val="-1"/>
        </w:rPr>
        <w:t xml:space="preserve"> </w:t>
      </w:r>
      <w:r>
        <w:t>bridges</w:t>
      </w:r>
      <w:r>
        <w:rPr>
          <w:spacing w:val="-2"/>
        </w:rPr>
        <w:t xml:space="preserve"> </w:t>
      </w:r>
      <w:r>
        <w:t>the</w:t>
      </w:r>
      <w:r>
        <w:rPr>
          <w:spacing w:val="-1"/>
        </w:rPr>
        <w:t xml:space="preserve"> </w:t>
      </w:r>
      <w:r>
        <w:t>educational</w:t>
      </w:r>
      <w:r>
        <w:rPr>
          <w:spacing w:val="-2"/>
        </w:rPr>
        <w:t xml:space="preserve"> </w:t>
      </w:r>
      <w:r>
        <w:t>gap,</w:t>
      </w:r>
      <w:r>
        <w:rPr>
          <w:spacing w:val="-2"/>
        </w:rPr>
        <w:t xml:space="preserve"> </w:t>
      </w:r>
      <w:r>
        <w:t>making</w:t>
      </w:r>
      <w:r>
        <w:rPr>
          <w:spacing w:val="-2"/>
        </w:rPr>
        <w:t xml:space="preserve"> </w:t>
      </w:r>
      <w:r>
        <w:t>pursuing</w:t>
      </w:r>
      <w:r>
        <w:rPr>
          <w:spacing w:val="-2"/>
        </w:rPr>
        <w:t xml:space="preserve"> </w:t>
      </w:r>
      <w:r>
        <w:t xml:space="preserve">higher </w:t>
      </w:r>
      <w:r>
        <w:rPr>
          <w:spacing w:val="-4"/>
        </w:rPr>
        <w:t>education</w:t>
      </w:r>
      <w:r>
        <w:rPr>
          <w:spacing w:val="-7"/>
        </w:rPr>
        <w:t xml:space="preserve"> </w:t>
      </w:r>
      <w:r>
        <w:rPr>
          <w:spacing w:val="-4"/>
        </w:rPr>
        <w:t>a</w:t>
      </w:r>
      <w:r>
        <w:rPr>
          <w:spacing w:val="-7"/>
        </w:rPr>
        <w:t xml:space="preserve"> </w:t>
      </w:r>
      <w:r>
        <w:rPr>
          <w:spacing w:val="-4"/>
        </w:rPr>
        <w:t>more</w:t>
      </w:r>
      <w:r>
        <w:rPr>
          <w:spacing w:val="-6"/>
        </w:rPr>
        <w:t xml:space="preserve"> </w:t>
      </w:r>
      <w:r>
        <w:rPr>
          <w:spacing w:val="-4"/>
        </w:rPr>
        <w:t>attainable</w:t>
      </w:r>
      <w:r>
        <w:rPr>
          <w:spacing w:val="-6"/>
        </w:rPr>
        <w:t xml:space="preserve"> </w:t>
      </w:r>
      <w:r>
        <w:rPr>
          <w:spacing w:val="-4"/>
        </w:rPr>
        <w:t>and</w:t>
      </w:r>
      <w:r>
        <w:rPr>
          <w:spacing w:val="-7"/>
        </w:rPr>
        <w:t xml:space="preserve"> </w:t>
      </w:r>
      <w:r>
        <w:rPr>
          <w:spacing w:val="-4"/>
        </w:rPr>
        <w:t>less</w:t>
      </w:r>
      <w:r>
        <w:rPr>
          <w:spacing w:val="-7"/>
        </w:rPr>
        <w:t xml:space="preserve"> </w:t>
      </w:r>
      <w:r>
        <w:rPr>
          <w:spacing w:val="-4"/>
        </w:rPr>
        <w:t>intimidating</w:t>
      </w:r>
      <w:r>
        <w:rPr>
          <w:spacing w:val="-7"/>
        </w:rPr>
        <w:t xml:space="preserve"> </w:t>
      </w:r>
      <w:r>
        <w:rPr>
          <w:spacing w:val="-4"/>
        </w:rPr>
        <w:t>goal</w:t>
      </w:r>
      <w:r>
        <w:rPr>
          <w:spacing w:val="-7"/>
        </w:rPr>
        <w:t xml:space="preserve"> </w:t>
      </w:r>
      <w:r>
        <w:rPr>
          <w:spacing w:val="-4"/>
        </w:rPr>
        <w:t>for</w:t>
      </w:r>
      <w:r>
        <w:rPr>
          <w:spacing w:val="-6"/>
        </w:rPr>
        <w:t xml:space="preserve"> </w:t>
      </w:r>
      <w:r>
        <w:rPr>
          <w:spacing w:val="-4"/>
        </w:rPr>
        <w:t>high</w:t>
      </w:r>
      <w:r>
        <w:rPr>
          <w:spacing w:val="-7"/>
        </w:rPr>
        <w:t xml:space="preserve"> </w:t>
      </w:r>
      <w:r>
        <w:rPr>
          <w:spacing w:val="-4"/>
        </w:rPr>
        <w:t>school</w:t>
      </w:r>
      <w:r>
        <w:rPr>
          <w:spacing w:val="-7"/>
        </w:rPr>
        <w:t xml:space="preserve"> </w:t>
      </w:r>
      <w:r>
        <w:rPr>
          <w:spacing w:val="-4"/>
        </w:rPr>
        <w:t>students.</w:t>
      </w:r>
    </w:p>
    <w:p w14:paraId="095A0634" w14:textId="77777777" w:rsidR="00D8181C" w:rsidRDefault="00D8181C">
      <w:pPr>
        <w:pStyle w:val="BodyText"/>
        <w:kinsoku w:val="0"/>
        <w:overflowPunct w:val="0"/>
        <w:spacing w:before="1" w:line="232" w:lineRule="auto"/>
        <w:ind w:left="438" w:right="267"/>
        <w:jc w:val="both"/>
        <w:rPr>
          <w:spacing w:val="-4"/>
        </w:rPr>
        <w:sectPr w:rsidR="00D8181C">
          <w:pgSz w:w="12240" w:h="15840"/>
          <w:pgMar w:top="600" w:right="620" w:bottom="560" w:left="460" w:header="0" w:footer="379" w:gutter="0"/>
          <w:cols w:space="720"/>
          <w:noEndnote/>
        </w:sectPr>
      </w:pPr>
    </w:p>
    <w:p w14:paraId="5DACA134" w14:textId="317458DA" w:rsidR="00D8181C" w:rsidRDefault="00640C81" w:rsidP="008D268D">
      <w:pPr>
        <w:pStyle w:val="Heading3"/>
        <w:tabs>
          <w:tab w:val="left" w:pos="2513"/>
        </w:tabs>
        <w:kinsoku w:val="0"/>
        <w:overflowPunct w:val="0"/>
        <w:ind w:left="2250" w:firstLine="0"/>
        <w:rPr>
          <w:rFonts w:ascii="Arial Narrow" w:hAnsi="Arial Narrow" w:cs="Arial Narrow"/>
          <w:spacing w:val="14"/>
          <w:w w:val="150"/>
          <w:u w:val="none"/>
        </w:rPr>
      </w:pPr>
      <w:r>
        <w:rPr>
          <w:noProof/>
        </w:rPr>
        <w:lastRenderedPageBreak/>
        <mc:AlternateContent>
          <mc:Choice Requires="wps">
            <w:drawing>
              <wp:anchor distT="0" distB="0" distL="114300" distR="114300" simplePos="0" relativeHeight="251647488" behindDoc="0" locked="0" layoutInCell="0" allowOverlap="1" wp14:anchorId="334E89F7" wp14:editId="68AC34D9">
                <wp:simplePos x="0" y="0"/>
                <wp:positionH relativeFrom="page">
                  <wp:posOffset>-307340</wp:posOffset>
                </wp:positionH>
                <wp:positionV relativeFrom="page">
                  <wp:posOffset>3798570</wp:posOffset>
                </wp:positionV>
                <wp:extent cx="8468360" cy="2540000"/>
                <wp:effectExtent l="0" t="0" r="0" b="0"/>
                <wp:wrapNone/>
                <wp:docPr id="482408346" name="WordArt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5E8AB10C"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34E89F7" id="WordArt 41" o:spid="_x0000_s1051" type="#_x0000_t202" style="position:absolute;left:0;text-align:left;margin-left:-24.2pt;margin-top:299.1pt;width:666.8pt;height:200pt;rotation:-45;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" o:allowincell="f" filled="f" stroked="f">
                <v:stroke joinstyle="round"/>
                <o:lock v:ext="edit" shapetype="t"/>
                <v:textbox style="mso-fit-shape-to-text:t">
                  <w:txbxContent>
                    <w:p w14:paraId="5E8AB10C"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bookmarkStart w:id="24" w:name="5.__PROPOSED_STRATEGIC_ACTION_PLAN"/>
      <w:bookmarkEnd w:id="24"/>
      <w:r w:rsidR="008D268D">
        <w:rPr>
          <w:rFonts w:ascii="Arial Narrow" w:hAnsi="Arial Narrow" w:cs="Arial Narrow"/>
          <w:spacing w:val="14"/>
          <w:w w:val="150"/>
          <w:u w:val="thick" w:color="FCB720"/>
        </w:rPr>
        <w:t>5.</w:t>
      </w:r>
      <w:r w:rsidR="00D8181C">
        <w:rPr>
          <w:rFonts w:ascii="Arial Narrow" w:hAnsi="Arial Narrow" w:cs="Arial Narrow"/>
          <w:spacing w:val="14"/>
          <w:w w:val="150"/>
          <w:u w:val="thick" w:color="FCB720"/>
        </w:rPr>
        <w:t xml:space="preserve"> </w:t>
      </w:r>
      <w:r w:rsidR="00D8181C">
        <w:rPr>
          <w:spacing w:val="12"/>
          <w:w w:val="80"/>
          <w:u w:val="thick" w:color="FCB720"/>
        </w:rPr>
        <w:t>PROPOSED</w:t>
      </w:r>
      <w:r w:rsidR="00D8181C">
        <w:rPr>
          <w:spacing w:val="76"/>
          <w:u w:val="thick" w:color="FCB720"/>
        </w:rPr>
        <w:t xml:space="preserve"> </w:t>
      </w:r>
      <w:r w:rsidR="00D8181C">
        <w:rPr>
          <w:spacing w:val="10"/>
          <w:w w:val="80"/>
          <w:u w:val="thick" w:color="FCB720"/>
        </w:rPr>
        <w:t>STRATEGIC</w:t>
      </w:r>
      <w:r w:rsidR="00D8181C">
        <w:rPr>
          <w:spacing w:val="74"/>
          <w:u w:val="thick" w:color="FCB720"/>
        </w:rPr>
        <w:t xml:space="preserve"> </w:t>
      </w:r>
      <w:r w:rsidR="00D8181C">
        <w:rPr>
          <w:spacing w:val="11"/>
          <w:w w:val="80"/>
          <w:u w:val="thick" w:color="FCB720"/>
        </w:rPr>
        <w:t>ACTION</w:t>
      </w:r>
      <w:r w:rsidR="00D8181C">
        <w:rPr>
          <w:spacing w:val="76"/>
          <w:u w:val="thick" w:color="FCB720"/>
        </w:rPr>
        <w:t xml:space="preserve"> </w:t>
      </w:r>
      <w:r w:rsidR="00D8181C">
        <w:rPr>
          <w:spacing w:val="9"/>
          <w:w w:val="80"/>
          <w:u w:val="thick" w:color="FCB720"/>
        </w:rPr>
        <w:t>PLAN</w:t>
      </w:r>
    </w:p>
    <w:p w14:paraId="42B12297" w14:textId="77777777" w:rsidR="00D8181C" w:rsidRDefault="00D8181C">
      <w:pPr>
        <w:pStyle w:val="Heading4"/>
        <w:kinsoku w:val="0"/>
        <w:overflowPunct w:val="0"/>
        <w:ind w:left="5768"/>
        <w:rPr>
          <w:spacing w:val="-2"/>
          <w:w w:val="95"/>
        </w:rPr>
      </w:pPr>
      <w:bookmarkStart w:id="25" w:name="FOR_IMPLEMENTATION"/>
      <w:bookmarkEnd w:id="25"/>
      <w:r>
        <w:rPr>
          <w:w w:val="85"/>
        </w:rPr>
        <w:t>FOR</w:t>
      </w:r>
      <w:r>
        <w:rPr>
          <w:spacing w:val="9"/>
        </w:rPr>
        <w:t xml:space="preserve"> </w:t>
      </w:r>
      <w:r>
        <w:rPr>
          <w:spacing w:val="-2"/>
          <w:w w:val="95"/>
        </w:rPr>
        <w:t>IMPLEMENTATION</w:t>
      </w:r>
    </w:p>
    <w:p w14:paraId="2088E328" w14:textId="77777777" w:rsidR="00D9282C" w:rsidRDefault="00D9282C" w:rsidP="00D9282C">
      <w:pPr>
        <w:pStyle w:val="BodyText"/>
        <w:kinsoku w:val="0"/>
        <w:overflowPunct w:val="0"/>
        <w:spacing w:before="1" w:line="232" w:lineRule="auto"/>
        <w:ind w:right="274"/>
        <w:jc w:val="both"/>
        <w:rPr>
          <w:b/>
          <w:bCs/>
          <w:sz w:val="48"/>
          <w:szCs w:val="48"/>
        </w:rPr>
      </w:pPr>
    </w:p>
    <w:p w14:paraId="3E7F4960" w14:textId="77777777" w:rsidR="00D8181C" w:rsidRDefault="00D8181C" w:rsidP="00D9282C">
      <w:pPr>
        <w:pStyle w:val="BodyText"/>
        <w:kinsoku w:val="0"/>
        <w:overflowPunct w:val="0"/>
        <w:spacing w:before="1" w:line="232" w:lineRule="auto"/>
        <w:ind w:right="274"/>
        <w:jc w:val="both"/>
      </w:pPr>
      <w:r>
        <w:t>To</w:t>
      </w:r>
      <w:r>
        <w:rPr>
          <w:spacing w:val="-14"/>
        </w:rPr>
        <w:t xml:space="preserve"> </w:t>
      </w:r>
      <w:r>
        <w:t>effectively</w:t>
      </w:r>
      <w:r>
        <w:rPr>
          <w:spacing w:val="-14"/>
        </w:rPr>
        <w:t xml:space="preserve"> </w:t>
      </w:r>
      <w:r>
        <w:t>implement</w:t>
      </w:r>
      <w:r>
        <w:rPr>
          <w:spacing w:val="-13"/>
        </w:rPr>
        <w:t xml:space="preserve"> </w:t>
      </w:r>
      <w:r>
        <w:t>the</w:t>
      </w:r>
      <w:r>
        <w:rPr>
          <w:spacing w:val="-14"/>
        </w:rPr>
        <w:t xml:space="preserve"> </w:t>
      </w:r>
      <w:r>
        <w:t>dual</w:t>
      </w:r>
      <w:r>
        <w:rPr>
          <w:spacing w:val="-13"/>
        </w:rPr>
        <w:t xml:space="preserve"> </w:t>
      </w:r>
      <w:r>
        <w:t>enrollment</w:t>
      </w:r>
      <w:r>
        <w:rPr>
          <w:spacing w:val="-14"/>
        </w:rPr>
        <w:t xml:space="preserve"> </w:t>
      </w:r>
      <w:r>
        <w:t>program,</w:t>
      </w:r>
      <w:r>
        <w:rPr>
          <w:spacing w:val="-13"/>
        </w:rPr>
        <w:t xml:space="preserve"> </w:t>
      </w:r>
      <w:r>
        <w:t>SBCCD</w:t>
      </w:r>
      <w:r>
        <w:rPr>
          <w:spacing w:val="-14"/>
        </w:rPr>
        <w:t xml:space="preserve"> </w:t>
      </w:r>
      <w:r>
        <w:t>will</w:t>
      </w:r>
      <w:r>
        <w:rPr>
          <w:spacing w:val="-14"/>
        </w:rPr>
        <w:t xml:space="preserve"> </w:t>
      </w:r>
      <w:r>
        <w:t>execute</w:t>
      </w:r>
      <w:r>
        <w:rPr>
          <w:spacing w:val="-13"/>
        </w:rPr>
        <w:t xml:space="preserve"> </w:t>
      </w:r>
      <w:r>
        <w:t>a</w:t>
      </w:r>
      <w:r>
        <w:rPr>
          <w:spacing w:val="-14"/>
        </w:rPr>
        <w:t xml:space="preserve"> </w:t>
      </w:r>
      <w:r>
        <w:t>comprehensive</w:t>
      </w:r>
      <w:r>
        <w:rPr>
          <w:spacing w:val="-13"/>
        </w:rPr>
        <w:t xml:space="preserve"> </w:t>
      </w:r>
      <w:r>
        <w:t>strategic action plan that integrates our institutional goals with practical, on-ground activities. This plan is designed to facilitate</w:t>
      </w:r>
      <w:r>
        <w:rPr>
          <w:spacing w:val="-6"/>
        </w:rPr>
        <w:t xml:space="preserve"> </w:t>
      </w:r>
      <w:r>
        <w:t>seamless</w:t>
      </w:r>
      <w:r>
        <w:rPr>
          <w:spacing w:val="-7"/>
        </w:rPr>
        <w:t xml:space="preserve"> </w:t>
      </w:r>
      <w:r>
        <w:t>transitions</w:t>
      </w:r>
      <w:r>
        <w:rPr>
          <w:spacing w:val="-7"/>
        </w:rPr>
        <w:t xml:space="preserve"> </w:t>
      </w:r>
      <w:r>
        <w:t>for</w:t>
      </w:r>
      <w:r>
        <w:rPr>
          <w:spacing w:val="-6"/>
        </w:rPr>
        <w:t xml:space="preserve"> </w:t>
      </w:r>
      <w:r>
        <w:t>high</w:t>
      </w:r>
      <w:r>
        <w:rPr>
          <w:spacing w:val="-6"/>
        </w:rPr>
        <w:t xml:space="preserve"> </w:t>
      </w:r>
      <w:r>
        <w:t>school</w:t>
      </w:r>
      <w:r>
        <w:rPr>
          <w:spacing w:val="-6"/>
        </w:rPr>
        <w:t xml:space="preserve"> </w:t>
      </w:r>
      <w:r>
        <w:t>students</w:t>
      </w:r>
      <w:r>
        <w:rPr>
          <w:spacing w:val="-7"/>
        </w:rPr>
        <w:t xml:space="preserve"> </w:t>
      </w:r>
      <w:r>
        <w:t>into</w:t>
      </w:r>
      <w:r>
        <w:rPr>
          <w:spacing w:val="-6"/>
        </w:rPr>
        <w:t xml:space="preserve"> </w:t>
      </w:r>
      <w:r>
        <w:t>post-secondary</w:t>
      </w:r>
      <w:r>
        <w:rPr>
          <w:spacing w:val="-7"/>
        </w:rPr>
        <w:t xml:space="preserve"> </w:t>
      </w:r>
      <w:r>
        <w:t>education</w:t>
      </w:r>
      <w:r>
        <w:rPr>
          <w:spacing w:val="-7"/>
        </w:rPr>
        <w:t xml:space="preserve"> </w:t>
      </w:r>
      <w:r>
        <w:t>and align closely with SBCCD's Vision.</w:t>
      </w:r>
    </w:p>
    <w:p w14:paraId="342ECB88" w14:textId="77777777" w:rsidR="00D8181C" w:rsidRDefault="00D8181C">
      <w:pPr>
        <w:pStyle w:val="BodyText"/>
        <w:kinsoku w:val="0"/>
        <w:overflowPunct w:val="0"/>
        <w:spacing w:before="211"/>
      </w:pPr>
    </w:p>
    <w:p w14:paraId="0242EA37" w14:textId="77777777" w:rsidR="00D8181C" w:rsidRDefault="00D8181C">
      <w:pPr>
        <w:pStyle w:val="Heading6"/>
        <w:kinsoku w:val="0"/>
        <w:overflowPunct w:val="0"/>
        <w:spacing w:before="1"/>
        <w:jc w:val="both"/>
        <w:rPr>
          <w:w w:val="80"/>
          <w:u w:val="none"/>
        </w:rPr>
      </w:pPr>
      <w:bookmarkStart w:id="26" w:name="PARTNERSHIP_DEVELOPMENT:"/>
      <w:bookmarkEnd w:id="26"/>
      <w:r>
        <w:rPr>
          <w:w w:val="80"/>
          <w:u w:val="thick" w:color="FCB827"/>
        </w:rPr>
        <w:t>PARTNERSHIP</w:t>
      </w:r>
      <w:r>
        <w:rPr>
          <w:spacing w:val="53"/>
          <w:u w:val="thick" w:color="FCB827"/>
        </w:rPr>
        <w:t xml:space="preserve"> </w:t>
      </w:r>
      <w:r>
        <w:rPr>
          <w:spacing w:val="-2"/>
          <w:w w:val="95"/>
          <w:u w:val="thick" w:color="FCB827"/>
        </w:rPr>
        <w:t>DEVELOPMENT:</w:t>
      </w:r>
    </w:p>
    <w:p w14:paraId="5C1FF03C" w14:textId="77777777" w:rsidR="00D8181C" w:rsidRDefault="00D8181C">
      <w:pPr>
        <w:pStyle w:val="BodyText"/>
        <w:kinsoku w:val="0"/>
        <w:overflowPunct w:val="0"/>
        <w:rPr>
          <w:b/>
          <w:bCs/>
        </w:rPr>
      </w:pPr>
    </w:p>
    <w:p w14:paraId="505006BD" w14:textId="77777777" w:rsidR="00D8181C" w:rsidRDefault="00D8181C" w:rsidP="0067248C">
      <w:pPr>
        <w:pStyle w:val="BodyText"/>
        <w:kinsoku w:val="0"/>
        <w:overflowPunct w:val="0"/>
        <w:ind w:right="140"/>
      </w:pPr>
      <w:r>
        <w:rPr>
          <w:b/>
          <w:bCs/>
        </w:rPr>
        <w:t>Formal Agreements</w:t>
      </w:r>
      <w:r>
        <w:t>: Establish and maintain formal partnerships with high schools, clearly defining roles, responsibilities, and mutual goals. This includes both CCAP and Standard agreements. The District will support</w:t>
      </w:r>
      <w:r>
        <w:rPr>
          <w:spacing w:val="-3"/>
        </w:rPr>
        <w:t xml:space="preserve"> </w:t>
      </w:r>
      <w:r>
        <w:t>the</w:t>
      </w:r>
      <w:r>
        <w:rPr>
          <w:spacing w:val="-3"/>
        </w:rPr>
        <w:t xml:space="preserve"> </w:t>
      </w:r>
      <w:r>
        <w:t>colleges</w:t>
      </w:r>
      <w:r>
        <w:rPr>
          <w:spacing w:val="-3"/>
        </w:rPr>
        <w:t xml:space="preserve"> </w:t>
      </w:r>
      <w:r>
        <w:t>by</w:t>
      </w:r>
      <w:r>
        <w:rPr>
          <w:spacing w:val="-3"/>
        </w:rPr>
        <w:t xml:space="preserve"> </w:t>
      </w:r>
      <w:r>
        <w:t>working</w:t>
      </w:r>
      <w:r>
        <w:rPr>
          <w:spacing w:val="-3"/>
        </w:rPr>
        <w:t xml:space="preserve"> </w:t>
      </w:r>
      <w:r>
        <w:t>collaboratively</w:t>
      </w:r>
      <w:r>
        <w:rPr>
          <w:spacing w:val="-3"/>
        </w:rPr>
        <w:t xml:space="preserve"> </w:t>
      </w:r>
      <w:r>
        <w:t>to</w:t>
      </w:r>
      <w:r>
        <w:rPr>
          <w:spacing w:val="-3"/>
        </w:rPr>
        <w:t xml:space="preserve"> </w:t>
      </w:r>
      <w:r>
        <w:t>develop</w:t>
      </w:r>
      <w:r>
        <w:rPr>
          <w:spacing w:val="-3"/>
        </w:rPr>
        <w:t xml:space="preserve"> </w:t>
      </w:r>
      <w:r>
        <w:t>CCAP</w:t>
      </w:r>
      <w:r>
        <w:rPr>
          <w:spacing w:val="-3"/>
        </w:rPr>
        <w:t xml:space="preserve"> </w:t>
      </w:r>
      <w:r>
        <w:t>template</w:t>
      </w:r>
      <w:r>
        <w:rPr>
          <w:spacing w:val="-3"/>
        </w:rPr>
        <w:t xml:space="preserve"> </w:t>
      </w:r>
      <w:r>
        <w:t>agreements</w:t>
      </w:r>
      <w:r>
        <w:rPr>
          <w:spacing w:val="-3"/>
        </w:rPr>
        <w:t xml:space="preserve"> </w:t>
      </w:r>
      <w:r>
        <w:t>that</w:t>
      </w:r>
      <w:r>
        <w:rPr>
          <w:spacing w:val="-3"/>
        </w:rPr>
        <w:t xml:space="preserve"> </w:t>
      </w:r>
      <w:r>
        <w:t>both</w:t>
      </w:r>
      <w:r>
        <w:rPr>
          <w:spacing w:val="-3"/>
        </w:rPr>
        <w:t xml:space="preserve"> </w:t>
      </w:r>
      <w:r>
        <w:t>SBVC</w:t>
      </w:r>
      <w:r>
        <w:rPr>
          <w:spacing w:val="-3"/>
        </w:rPr>
        <w:t xml:space="preserve"> </w:t>
      </w:r>
      <w:r>
        <w:t>and CHC can use. These templates will streamline establishing partnerships, ensure compliance with state regulations, and provide a consistent framework for dual enrollment programs.</w:t>
      </w:r>
    </w:p>
    <w:p w14:paraId="291F6271" w14:textId="77777777" w:rsidR="00D8181C" w:rsidRDefault="00D8181C">
      <w:pPr>
        <w:pStyle w:val="BodyText"/>
        <w:kinsoku w:val="0"/>
        <w:overflowPunct w:val="0"/>
        <w:spacing w:before="269"/>
      </w:pPr>
    </w:p>
    <w:p w14:paraId="34106477" w14:textId="77777777" w:rsidR="00D8181C" w:rsidRDefault="00D8181C">
      <w:pPr>
        <w:pStyle w:val="BodyText"/>
        <w:kinsoku w:val="0"/>
        <w:overflowPunct w:val="0"/>
        <w:spacing w:line="230" w:lineRule="auto"/>
        <w:ind w:left="460" w:right="273"/>
        <w:jc w:val="both"/>
        <w:rPr>
          <w:spacing w:val="-2"/>
        </w:rPr>
      </w:pPr>
      <w:r>
        <w:rPr>
          <w:b/>
          <w:bCs/>
        </w:rPr>
        <w:t xml:space="preserve">CCAP Agreements: </w:t>
      </w:r>
      <w:r>
        <w:t>Focus on creating CCAP agreements that allow high school campuses to host college courses,</w:t>
      </w:r>
      <w:r>
        <w:rPr>
          <w:spacing w:val="-14"/>
        </w:rPr>
        <w:t xml:space="preserve"> </w:t>
      </w:r>
      <w:r>
        <w:t>facilitating</w:t>
      </w:r>
      <w:r>
        <w:rPr>
          <w:spacing w:val="-14"/>
        </w:rPr>
        <w:t xml:space="preserve"> </w:t>
      </w:r>
      <w:r>
        <w:t>a</w:t>
      </w:r>
      <w:r>
        <w:rPr>
          <w:spacing w:val="-13"/>
        </w:rPr>
        <w:t xml:space="preserve"> </w:t>
      </w:r>
      <w:r>
        <w:t>direct</w:t>
      </w:r>
      <w:r>
        <w:rPr>
          <w:spacing w:val="-14"/>
        </w:rPr>
        <w:t xml:space="preserve"> </w:t>
      </w:r>
      <w:r>
        <w:t>pathway</w:t>
      </w:r>
      <w:r>
        <w:rPr>
          <w:spacing w:val="-13"/>
        </w:rPr>
        <w:t xml:space="preserve"> </w:t>
      </w:r>
      <w:r>
        <w:t>into</w:t>
      </w:r>
      <w:r>
        <w:rPr>
          <w:spacing w:val="-14"/>
        </w:rPr>
        <w:t xml:space="preserve"> </w:t>
      </w:r>
      <w:r>
        <w:t>higher</w:t>
      </w:r>
      <w:r>
        <w:rPr>
          <w:spacing w:val="-13"/>
        </w:rPr>
        <w:t xml:space="preserve"> </w:t>
      </w:r>
      <w:r>
        <w:t>education</w:t>
      </w:r>
      <w:r>
        <w:rPr>
          <w:spacing w:val="-14"/>
        </w:rPr>
        <w:t xml:space="preserve"> </w:t>
      </w:r>
      <w:r>
        <w:t>and</w:t>
      </w:r>
      <w:r>
        <w:rPr>
          <w:spacing w:val="-14"/>
        </w:rPr>
        <w:t xml:space="preserve"> </w:t>
      </w:r>
      <w:r>
        <w:t>relevant</w:t>
      </w:r>
      <w:r>
        <w:rPr>
          <w:spacing w:val="-13"/>
        </w:rPr>
        <w:t xml:space="preserve"> </w:t>
      </w:r>
      <w:r>
        <w:t>career</w:t>
      </w:r>
      <w:r>
        <w:rPr>
          <w:spacing w:val="-14"/>
        </w:rPr>
        <w:t xml:space="preserve"> </w:t>
      </w:r>
      <w:r>
        <w:t>fields.</w:t>
      </w:r>
      <w:r>
        <w:rPr>
          <w:spacing w:val="-13"/>
        </w:rPr>
        <w:t xml:space="preserve"> </w:t>
      </w:r>
      <w:r>
        <w:t>These</w:t>
      </w:r>
      <w:r>
        <w:rPr>
          <w:spacing w:val="-4"/>
        </w:rPr>
        <w:t xml:space="preserve"> </w:t>
      </w:r>
      <w:r>
        <w:t>agreements</w:t>
      </w:r>
      <w:r>
        <w:rPr>
          <w:spacing w:val="-2"/>
        </w:rPr>
        <w:t xml:space="preserve"> </w:t>
      </w:r>
      <w:r>
        <w:t xml:space="preserve">will be crafted to comply with state regulations and match SBCCD's strategic goals, emphasizing equitable </w:t>
      </w:r>
      <w:r>
        <w:rPr>
          <w:spacing w:val="-2"/>
        </w:rPr>
        <w:t>access.</w:t>
      </w:r>
    </w:p>
    <w:p w14:paraId="73EAF3C8" w14:textId="77777777" w:rsidR="00D8181C" w:rsidRDefault="00D8181C">
      <w:pPr>
        <w:pStyle w:val="BodyText"/>
        <w:kinsoku w:val="0"/>
        <w:overflowPunct w:val="0"/>
        <w:spacing w:before="172"/>
      </w:pPr>
    </w:p>
    <w:p w14:paraId="17973599" w14:textId="77777777" w:rsidR="00D8181C" w:rsidRDefault="00D8181C">
      <w:pPr>
        <w:pStyle w:val="BodyText"/>
        <w:kinsoku w:val="0"/>
        <w:overflowPunct w:val="0"/>
        <w:spacing w:line="230" w:lineRule="auto"/>
        <w:ind w:left="460" w:right="276"/>
        <w:jc w:val="both"/>
      </w:pPr>
      <w:r>
        <w:rPr>
          <w:b/>
          <w:bCs/>
        </w:rPr>
        <w:t xml:space="preserve">Standard Agreements: </w:t>
      </w:r>
      <w:r w:rsidR="00945247">
        <w:t>Support the expansion of Standard dual enrollment opportunities, enabling high school students to enroll in college courses offered by San Bernardino Valley College and Crafton Hills College. These courses may be taken on campus or online, providing flexible options for various student needs and learning preferences.</w:t>
      </w:r>
    </w:p>
    <w:p w14:paraId="1EEFDE77" w14:textId="08C2BEE2" w:rsidR="00D8181C" w:rsidRDefault="00640C81">
      <w:pPr>
        <w:pStyle w:val="BodyText"/>
        <w:kinsoku w:val="0"/>
        <w:overflowPunct w:val="0"/>
        <w:spacing w:before="278"/>
        <w:ind w:left="460" w:right="140"/>
        <w:rPr>
          <w:rFonts w:ascii="Times New Roman" w:hAnsi="Times New Roman" w:cs="Times New Roman"/>
        </w:rPr>
      </w:pPr>
      <w:r>
        <w:rPr>
          <w:noProof/>
        </w:rPr>
        <mc:AlternateContent>
          <mc:Choice Requires="wpg">
            <w:drawing>
              <wp:anchor distT="0" distB="0" distL="114300" distR="114300" simplePos="0" relativeHeight="251672064" behindDoc="1" locked="0" layoutInCell="0" allowOverlap="1" wp14:anchorId="670F88F1" wp14:editId="6D12E406">
                <wp:simplePos x="0" y="0"/>
                <wp:positionH relativeFrom="page">
                  <wp:posOffset>609600</wp:posOffset>
                </wp:positionH>
                <wp:positionV relativeFrom="paragraph">
                  <wp:posOffset>1264920</wp:posOffset>
                </wp:positionV>
                <wp:extent cx="5707380" cy="2152015"/>
                <wp:effectExtent l="0" t="0" r="0" b="0"/>
                <wp:wrapNone/>
                <wp:docPr id="440535553"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7380" cy="2152015"/>
                          <a:chOff x="960" y="1992"/>
                          <a:chExt cx="8988" cy="3389"/>
                        </a:xfrm>
                      </wpg:grpSpPr>
                      <pic:pic xmlns:pic="http://schemas.openxmlformats.org/drawingml/2006/picture">
                        <pic:nvPicPr>
                          <pic:cNvPr id="183240622" name="Picture 43"/>
                          <pic:cNvPicPr>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7787" y="2305"/>
                            <a:ext cx="2120" cy="26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7066247" name="Picture 44"/>
                          <pic:cNvPicPr>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960" y="1992"/>
                            <a:ext cx="4240" cy="2980"/>
                          </a:xfrm>
                          <a:prstGeom prst="rect">
                            <a:avLst/>
                          </a:prstGeom>
                          <a:noFill/>
                          <a:extLst>
                            <a:ext uri="{909E8E84-426E-40DD-AFC4-6F175D3DCCD1}">
                              <a14:hiddenFill xmlns:a14="http://schemas.microsoft.com/office/drawing/2010/main">
                                <a:solidFill>
                                  <a:srgbClr val="FFFFFF"/>
                                </a:solidFill>
                              </a14:hiddenFill>
                            </a:ext>
                          </a:extLst>
                        </pic:spPr>
                      </pic:pic>
                      <wps:wsp>
                        <wps:cNvPr id="1599112443" name="Freeform 45"/>
                        <wps:cNvSpPr>
                          <a:spLocks/>
                        </wps:cNvSpPr>
                        <wps:spPr bwMode="auto">
                          <a:xfrm>
                            <a:off x="5570" y="4502"/>
                            <a:ext cx="1993" cy="468"/>
                          </a:xfrm>
                          <a:custGeom>
                            <a:avLst/>
                            <a:gdLst>
                              <a:gd name="T0" fmla="*/ 1992 w 1993"/>
                              <a:gd name="T1" fmla="*/ 0 h 468"/>
                              <a:gd name="T2" fmla="*/ 0 w 1993"/>
                              <a:gd name="T3" fmla="*/ 0 h 468"/>
                              <a:gd name="T4" fmla="*/ 0 w 1993"/>
                              <a:gd name="T5" fmla="*/ 467 h 468"/>
                              <a:gd name="T6" fmla="*/ 1992 w 1993"/>
                              <a:gd name="T7" fmla="*/ 467 h 468"/>
                              <a:gd name="T8" fmla="*/ 1992 w 1993"/>
                              <a:gd name="T9" fmla="*/ 0 h 468"/>
                            </a:gdLst>
                            <a:ahLst/>
                            <a:cxnLst>
                              <a:cxn ang="0">
                                <a:pos x="T0" y="T1"/>
                              </a:cxn>
                              <a:cxn ang="0">
                                <a:pos x="T2" y="T3"/>
                              </a:cxn>
                              <a:cxn ang="0">
                                <a:pos x="T4" y="T5"/>
                              </a:cxn>
                              <a:cxn ang="0">
                                <a:pos x="T6" y="T7"/>
                              </a:cxn>
                              <a:cxn ang="0">
                                <a:pos x="T8" y="T9"/>
                              </a:cxn>
                            </a:cxnLst>
                            <a:rect l="0" t="0" r="r" b="b"/>
                            <a:pathLst>
                              <a:path w="1993" h="468">
                                <a:moveTo>
                                  <a:pt x="1992" y="0"/>
                                </a:moveTo>
                                <a:lnTo>
                                  <a:pt x="0" y="0"/>
                                </a:lnTo>
                                <a:lnTo>
                                  <a:pt x="0" y="467"/>
                                </a:lnTo>
                                <a:lnTo>
                                  <a:pt x="1992" y="467"/>
                                </a:lnTo>
                                <a:lnTo>
                                  <a:pt x="1992"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730620" name="Freeform 46"/>
                        <wps:cNvSpPr>
                          <a:spLocks/>
                        </wps:cNvSpPr>
                        <wps:spPr bwMode="auto">
                          <a:xfrm>
                            <a:off x="960" y="4991"/>
                            <a:ext cx="8988" cy="390"/>
                          </a:xfrm>
                          <a:custGeom>
                            <a:avLst/>
                            <a:gdLst>
                              <a:gd name="T0" fmla="*/ 8987 w 8988"/>
                              <a:gd name="T1" fmla="*/ 0 h 390"/>
                              <a:gd name="T2" fmla="*/ 0 w 8988"/>
                              <a:gd name="T3" fmla="*/ 0 h 390"/>
                              <a:gd name="T4" fmla="*/ 0 w 8988"/>
                              <a:gd name="T5" fmla="*/ 390 h 390"/>
                              <a:gd name="T6" fmla="*/ 8987 w 8988"/>
                              <a:gd name="T7" fmla="*/ 390 h 390"/>
                              <a:gd name="T8" fmla="*/ 8987 w 8988"/>
                              <a:gd name="T9" fmla="*/ 0 h 390"/>
                            </a:gdLst>
                            <a:ahLst/>
                            <a:cxnLst>
                              <a:cxn ang="0">
                                <a:pos x="T0" y="T1"/>
                              </a:cxn>
                              <a:cxn ang="0">
                                <a:pos x="T2" y="T3"/>
                              </a:cxn>
                              <a:cxn ang="0">
                                <a:pos x="T4" y="T5"/>
                              </a:cxn>
                              <a:cxn ang="0">
                                <a:pos x="T6" y="T7"/>
                              </a:cxn>
                              <a:cxn ang="0">
                                <a:pos x="T8" y="T9"/>
                              </a:cxn>
                            </a:cxnLst>
                            <a:rect l="0" t="0" r="r" b="b"/>
                            <a:pathLst>
                              <a:path w="8988" h="390">
                                <a:moveTo>
                                  <a:pt x="8987" y="0"/>
                                </a:moveTo>
                                <a:lnTo>
                                  <a:pt x="0" y="0"/>
                                </a:lnTo>
                                <a:lnTo>
                                  <a:pt x="0" y="390"/>
                                </a:lnTo>
                                <a:lnTo>
                                  <a:pt x="8987" y="390"/>
                                </a:lnTo>
                                <a:lnTo>
                                  <a:pt x="8987" y="0"/>
                                </a:lnTo>
                                <a:close/>
                              </a:path>
                            </a:pathLst>
                          </a:custGeom>
                          <a:solidFill>
                            <a:srgbClr val="FCB8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5F28A4" id="Group 42" o:spid="_x0000_s1026" style="position:absolute;margin-left:48pt;margin-top:99.6pt;width:449.4pt;height:169.45pt;z-index:-251644416;mso-position-horizontal-relative:page" coordorigin="960,1992" coordsize="8988,33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" o:allowincell="f">
                <v:shape id="Picture 43" o:spid="_x0000_s1027" type="#_x0000_t75" style="position:absolute;left:7787;top:2305;width:2120;height:2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">
                  <v:imagedata r:id="rId44" o:title=""/>
                  <o:lock v:ext="edit" aspectratio="f"/>
                </v:shape>
                <v:shape id="Picture 44" o:spid="_x0000_s1028" type="#_x0000_t75" style="position:absolute;left:960;top:1992;width:4240;height:2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">
                  <v:imagedata r:id="rId45" o:title=""/>
                  <o:lock v:ext="edit" aspectratio="f"/>
                </v:shape>
                <v:shape id="Freeform 45" o:spid="_x0000_s1029" style="position:absolute;left:5570;top:4502;width:1993;height:468;visibility:visible;mso-wrap-style:square;v-text-anchor:top" coordsize="1993,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" path="m1992,l,,,467r1992,l1992,xe" fillcolor="#878a8b" stroked="f">
                  <v:path arrowok="t" o:connecttype="custom" o:connectlocs="1992,0;0,0;0,467;1992,467;1992,0" o:connectangles="0,0,0,0,0"/>
                </v:shape>
                <v:shape id="Freeform 46" o:spid="_x0000_s1030" style="position:absolute;left:960;top:4991;width:8988;height:390;visibility:visible;mso-wrap-style:square;v-text-anchor:top" coordsize="8988,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" path="m8987,l,,,390r8987,l8987,xe" fillcolor="#fcb827" stroked="f">
                  <v:path arrowok="t" o:connecttype="custom" o:connectlocs="8987,0;0,0;0,390;8987,390;8987,0" o:connectangles="0,0,0,0,0"/>
                </v:shape>
                <w10:wrap anchorx="page"/>
              </v:group>
            </w:pict>
          </mc:Fallback>
        </mc:AlternateContent>
      </w:r>
      <w:r w:rsidR="00D8181C">
        <w:rPr>
          <w:b/>
          <w:bCs/>
        </w:rPr>
        <w:t xml:space="preserve">Develop Guidelines: </w:t>
      </w:r>
      <w:r w:rsidR="00D8181C">
        <w:rPr>
          <w:rFonts w:ascii="Times New Roman" w:hAnsi="Times New Roman" w:cs="Times New Roman"/>
        </w:rPr>
        <w:t>Collaborate with SBVC and CHC to support the development of guidelines and processes</w:t>
      </w:r>
      <w:r w:rsidR="00D8181C">
        <w:rPr>
          <w:rFonts w:ascii="Times New Roman" w:hAnsi="Times New Roman" w:cs="Times New Roman"/>
          <w:spacing w:val="-3"/>
        </w:rPr>
        <w:t xml:space="preserve"> </w:t>
      </w:r>
      <w:r w:rsidR="00D8181C">
        <w:rPr>
          <w:rFonts w:ascii="Times New Roman" w:hAnsi="Times New Roman" w:cs="Times New Roman"/>
        </w:rPr>
        <w:t>for</w:t>
      </w:r>
      <w:r w:rsidR="00D8181C">
        <w:rPr>
          <w:rFonts w:ascii="Times New Roman" w:hAnsi="Times New Roman" w:cs="Times New Roman"/>
          <w:spacing w:val="-3"/>
        </w:rPr>
        <w:t xml:space="preserve"> </w:t>
      </w:r>
      <w:r w:rsidR="00D8181C">
        <w:rPr>
          <w:rFonts w:ascii="Times New Roman" w:hAnsi="Times New Roman" w:cs="Times New Roman"/>
        </w:rPr>
        <w:t>Standard</w:t>
      </w:r>
      <w:r w:rsidR="00D8181C">
        <w:rPr>
          <w:rFonts w:ascii="Times New Roman" w:hAnsi="Times New Roman" w:cs="Times New Roman"/>
          <w:spacing w:val="-3"/>
        </w:rPr>
        <w:t xml:space="preserve"> </w:t>
      </w:r>
      <w:r w:rsidR="00D8181C">
        <w:rPr>
          <w:rFonts w:ascii="Times New Roman" w:hAnsi="Times New Roman" w:cs="Times New Roman"/>
        </w:rPr>
        <w:t>dual</w:t>
      </w:r>
      <w:r w:rsidR="00D8181C">
        <w:rPr>
          <w:rFonts w:ascii="Times New Roman" w:hAnsi="Times New Roman" w:cs="Times New Roman"/>
          <w:spacing w:val="-3"/>
        </w:rPr>
        <w:t xml:space="preserve"> </w:t>
      </w:r>
      <w:r w:rsidR="00D8181C">
        <w:rPr>
          <w:rFonts w:ascii="Times New Roman" w:hAnsi="Times New Roman" w:cs="Times New Roman"/>
        </w:rPr>
        <w:t>enrollment,</w:t>
      </w:r>
      <w:r w:rsidR="00D8181C">
        <w:rPr>
          <w:rFonts w:ascii="Times New Roman" w:hAnsi="Times New Roman" w:cs="Times New Roman"/>
          <w:spacing w:val="-3"/>
        </w:rPr>
        <w:t xml:space="preserve"> </w:t>
      </w:r>
      <w:r w:rsidR="00D8181C">
        <w:rPr>
          <w:rFonts w:ascii="Times New Roman" w:hAnsi="Times New Roman" w:cs="Times New Roman"/>
        </w:rPr>
        <w:t>including</w:t>
      </w:r>
      <w:r w:rsidR="00D8181C">
        <w:rPr>
          <w:rFonts w:ascii="Times New Roman" w:hAnsi="Times New Roman" w:cs="Times New Roman"/>
          <w:spacing w:val="-5"/>
        </w:rPr>
        <w:t xml:space="preserve"> </w:t>
      </w:r>
      <w:r w:rsidR="00D8181C">
        <w:rPr>
          <w:rFonts w:ascii="Times New Roman" w:hAnsi="Times New Roman" w:cs="Times New Roman"/>
        </w:rPr>
        <w:t>student</w:t>
      </w:r>
      <w:r w:rsidR="00D8181C">
        <w:rPr>
          <w:rFonts w:ascii="Times New Roman" w:hAnsi="Times New Roman" w:cs="Times New Roman"/>
          <w:spacing w:val="-4"/>
        </w:rPr>
        <w:t xml:space="preserve"> </w:t>
      </w:r>
      <w:r w:rsidR="00D8181C">
        <w:rPr>
          <w:rFonts w:ascii="Times New Roman" w:hAnsi="Times New Roman" w:cs="Times New Roman"/>
        </w:rPr>
        <w:t>eligibility</w:t>
      </w:r>
      <w:r w:rsidR="00D8181C">
        <w:rPr>
          <w:rFonts w:ascii="Times New Roman" w:hAnsi="Times New Roman" w:cs="Times New Roman"/>
          <w:spacing w:val="-3"/>
        </w:rPr>
        <w:t xml:space="preserve"> </w:t>
      </w:r>
      <w:r w:rsidR="00D8181C">
        <w:rPr>
          <w:rFonts w:ascii="Times New Roman" w:hAnsi="Times New Roman" w:cs="Times New Roman"/>
        </w:rPr>
        <w:t>criteria</w:t>
      </w:r>
      <w:r w:rsidR="00D8181C">
        <w:rPr>
          <w:rFonts w:ascii="Times New Roman" w:hAnsi="Times New Roman" w:cs="Times New Roman"/>
          <w:spacing w:val="-3"/>
        </w:rPr>
        <w:t xml:space="preserve"> </w:t>
      </w:r>
      <w:r w:rsidR="00D8181C">
        <w:rPr>
          <w:rFonts w:ascii="Times New Roman" w:hAnsi="Times New Roman" w:cs="Times New Roman"/>
        </w:rPr>
        <w:t>and</w:t>
      </w:r>
      <w:r w:rsidR="00D8181C">
        <w:rPr>
          <w:rFonts w:ascii="Times New Roman" w:hAnsi="Times New Roman" w:cs="Times New Roman"/>
          <w:spacing w:val="-3"/>
        </w:rPr>
        <w:t xml:space="preserve"> </w:t>
      </w:r>
      <w:r w:rsidR="00D8181C">
        <w:rPr>
          <w:rFonts w:ascii="Times New Roman" w:hAnsi="Times New Roman" w:cs="Times New Roman"/>
        </w:rPr>
        <w:t>enrollment</w:t>
      </w:r>
      <w:r w:rsidR="00D8181C">
        <w:rPr>
          <w:rFonts w:ascii="Times New Roman" w:hAnsi="Times New Roman" w:cs="Times New Roman"/>
          <w:spacing w:val="-3"/>
        </w:rPr>
        <w:t xml:space="preserve"> </w:t>
      </w:r>
      <w:r w:rsidR="00D8181C">
        <w:rPr>
          <w:rFonts w:ascii="Times New Roman" w:hAnsi="Times New Roman" w:cs="Times New Roman"/>
        </w:rPr>
        <w:t>procedures.</w:t>
      </w:r>
      <w:r w:rsidR="00D8181C">
        <w:rPr>
          <w:rFonts w:ascii="Times New Roman" w:hAnsi="Times New Roman" w:cs="Times New Roman"/>
          <w:spacing w:val="-3"/>
        </w:rPr>
        <w:t xml:space="preserve"> </w:t>
      </w:r>
      <w:r w:rsidR="00D8181C">
        <w:rPr>
          <w:rFonts w:ascii="Times New Roman" w:hAnsi="Times New Roman" w:cs="Times New Roman"/>
        </w:rPr>
        <w:t>The District will assist in gathering data, providing templates, and facilitating discussions to promote Standard dual enrollment as an additional pathway for students to engage in college-level coursework and explore different academic and career interests.</w:t>
      </w:r>
    </w:p>
    <w:p w14:paraId="73363153" w14:textId="77777777" w:rsidR="00D8181C" w:rsidRDefault="00D8181C">
      <w:pPr>
        <w:pStyle w:val="BodyText"/>
        <w:kinsoku w:val="0"/>
        <w:overflowPunct w:val="0"/>
        <w:rPr>
          <w:rFonts w:ascii="Times New Roman" w:hAnsi="Times New Roman" w:cs="Times New Roman"/>
          <w:sz w:val="20"/>
          <w:szCs w:val="20"/>
        </w:rPr>
      </w:pPr>
    </w:p>
    <w:p w14:paraId="010F42E7" w14:textId="77777777" w:rsidR="00D8181C" w:rsidRDefault="00D8181C">
      <w:pPr>
        <w:pStyle w:val="BodyText"/>
        <w:kinsoku w:val="0"/>
        <w:overflowPunct w:val="0"/>
        <w:rPr>
          <w:rFonts w:ascii="Times New Roman" w:hAnsi="Times New Roman" w:cs="Times New Roman"/>
          <w:sz w:val="20"/>
          <w:szCs w:val="20"/>
        </w:rPr>
      </w:pPr>
    </w:p>
    <w:p w14:paraId="4186543C" w14:textId="77777777" w:rsidR="00D8181C" w:rsidRDefault="00D8181C">
      <w:pPr>
        <w:pStyle w:val="BodyText"/>
        <w:kinsoku w:val="0"/>
        <w:overflowPunct w:val="0"/>
        <w:rPr>
          <w:rFonts w:ascii="Times New Roman" w:hAnsi="Times New Roman" w:cs="Times New Roman"/>
          <w:sz w:val="20"/>
          <w:szCs w:val="20"/>
        </w:rPr>
      </w:pPr>
    </w:p>
    <w:p w14:paraId="595A641A" w14:textId="68B23F6D" w:rsidR="00D8181C" w:rsidRDefault="00640C81">
      <w:pPr>
        <w:pStyle w:val="BodyText"/>
        <w:kinsoku w:val="0"/>
        <w:overflowPunct w:val="0"/>
        <w:spacing w:before="77"/>
        <w:rPr>
          <w:rFonts w:ascii="Times New Roman" w:hAnsi="Times New Roman" w:cs="Times New Roman"/>
          <w:sz w:val="20"/>
          <w:szCs w:val="20"/>
        </w:rPr>
      </w:pPr>
      <w:r>
        <w:rPr>
          <w:noProof/>
        </w:rPr>
        <mc:AlternateContent>
          <mc:Choice Requires="wps">
            <w:drawing>
              <wp:anchor distT="0" distB="0" distL="0" distR="0" simplePos="0" relativeHeight="251646464" behindDoc="0" locked="0" layoutInCell="0" allowOverlap="1" wp14:anchorId="5A0578F0" wp14:editId="21482B4F">
                <wp:simplePos x="0" y="0"/>
                <wp:positionH relativeFrom="page">
                  <wp:posOffset>3536950</wp:posOffset>
                </wp:positionH>
                <wp:positionV relativeFrom="paragraph">
                  <wp:posOffset>210185</wp:posOffset>
                </wp:positionV>
                <wp:extent cx="1265555" cy="1036320"/>
                <wp:effectExtent l="0" t="0" r="0" b="0"/>
                <wp:wrapTopAndBottom/>
                <wp:docPr id="878845232" name="Freeform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5555" cy="1036320"/>
                        </a:xfrm>
                        <a:custGeom>
                          <a:avLst/>
                          <a:gdLst>
                            <a:gd name="T0" fmla="*/ 1992 w 1993"/>
                            <a:gd name="T1" fmla="*/ 0 h 1632"/>
                            <a:gd name="T2" fmla="*/ 0 w 1993"/>
                            <a:gd name="T3" fmla="*/ 0 h 1632"/>
                            <a:gd name="T4" fmla="*/ 0 w 1993"/>
                            <a:gd name="T5" fmla="*/ 1631 h 1632"/>
                            <a:gd name="T6" fmla="*/ 1992 w 1993"/>
                            <a:gd name="T7" fmla="*/ 1631 h 1632"/>
                            <a:gd name="T8" fmla="*/ 1992 w 1993"/>
                            <a:gd name="T9" fmla="*/ 0 h 1632"/>
                          </a:gdLst>
                          <a:ahLst/>
                          <a:cxnLst>
                            <a:cxn ang="0">
                              <a:pos x="T0" y="T1"/>
                            </a:cxn>
                            <a:cxn ang="0">
                              <a:pos x="T2" y="T3"/>
                            </a:cxn>
                            <a:cxn ang="0">
                              <a:pos x="T4" y="T5"/>
                            </a:cxn>
                            <a:cxn ang="0">
                              <a:pos x="T6" y="T7"/>
                            </a:cxn>
                            <a:cxn ang="0">
                              <a:pos x="T8" y="T9"/>
                            </a:cxn>
                          </a:cxnLst>
                          <a:rect l="0" t="0" r="r" b="b"/>
                          <a:pathLst>
                            <a:path w="1993" h="1632">
                              <a:moveTo>
                                <a:pt x="1992" y="0"/>
                              </a:moveTo>
                              <a:lnTo>
                                <a:pt x="0" y="0"/>
                              </a:lnTo>
                              <a:lnTo>
                                <a:pt x="0" y="1631"/>
                              </a:lnTo>
                              <a:lnTo>
                                <a:pt x="1992" y="1631"/>
                              </a:lnTo>
                              <a:lnTo>
                                <a:pt x="1992"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9945B0" id="Freeform 47" o:spid="_x0000_s1026" style="position:absolute;margin-left:278.5pt;margin-top:16.55pt;width:99.65pt;height:81.6pt;z-index:251646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993,1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" o:allowincell="f" path="m1992,l,,,1631r1992,l1992,xe" fillcolor="#878a8b" stroked="f">
                <v:path arrowok="t" o:connecttype="custom" o:connectlocs="1264920,0;0,0;0,1035685;1264920,1035685;1264920,0" o:connectangles="0,0,0,0,0"/>
                <w10:wrap type="topAndBottom" anchorx="page"/>
              </v:shape>
            </w:pict>
          </mc:Fallback>
        </mc:AlternateContent>
      </w:r>
    </w:p>
    <w:p w14:paraId="7BBF2ABC" w14:textId="77777777" w:rsidR="00D8181C" w:rsidRDefault="00D8181C">
      <w:pPr>
        <w:pStyle w:val="BodyText"/>
        <w:kinsoku w:val="0"/>
        <w:overflowPunct w:val="0"/>
        <w:spacing w:before="77"/>
        <w:rPr>
          <w:rFonts w:ascii="Times New Roman" w:hAnsi="Times New Roman" w:cs="Times New Roman"/>
          <w:sz w:val="20"/>
          <w:szCs w:val="20"/>
        </w:rPr>
        <w:sectPr w:rsidR="00D8181C">
          <w:pgSz w:w="12240" w:h="15840"/>
          <w:pgMar w:top="720" w:right="620" w:bottom="560" w:left="460" w:header="0" w:footer="379" w:gutter="0"/>
          <w:cols w:space="720"/>
          <w:noEndnote/>
        </w:sectPr>
      </w:pPr>
    </w:p>
    <w:p w14:paraId="6FD760B6" w14:textId="77777777" w:rsidR="00D8181C" w:rsidRDefault="00D8181C">
      <w:pPr>
        <w:pStyle w:val="BodyText"/>
        <w:kinsoku w:val="0"/>
        <w:overflowPunct w:val="0"/>
        <w:spacing w:before="413"/>
        <w:rPr>
          <w:rFonts w:ascii="Times New Roman" w:hAnsi="Times New Roman" w:cs="Times New Roman"/>
          <w:sz w:val="48"/>
          <w:szCs w:val="48"/>
        </w:rPr>
      </w:pPr>
    </w:p>
    <w:p w14:paraId="34A60E0B" w14:textId="77777777" w:rsidR="00D8181C" w:rsidRDefault="00D8181C">
      <w:pPr>
        <w:pStyle w:val="Heading5"/>
        <w:kinsoku w:val="0"/>
        <w:overflowPunct w:val="0"/>
        <w:rPr>
          <w:spacing w:val="-6"/>
        </w:rPr>
      </w:pPr>
      <w:bookmarkStart w:id="27" w:name="TIMELINE_FOR_ACTION"/>
      <w:bookmarkEnd w:id="27"/>
      <w:r>
        <w:rPr>
          <w:spacing w:val="-6"/>
        </w:rPr>
        <w:t>TIMELINE</w:t>
      </w:r>
      <w:r>
        <w:rPr>
          <w:spacing w:val="-31"/>
        </w:rPr>
        <w:t xml:space="preserve"> </w:t>
      </w:r>
      <w:r>
        <w:rPr>
          <w:spacing w:val="-6"/>
        </w:rPr>
        <w:t>FOR</w:t>
      </w:r>
      <w:r>
        <w:rPr>
          <w:spacing w:val="-28"/>
        </w:rPr>
        <w:t xml:space="preserve"> </w:t>
      </w:r>
      <w:r>
        <w:rPr>
          <w:spacing w:val="-6"/>
        </w:rPr>
        <w:t>ACTION</w:t>
      </w:r>
    </w:p>
    <w:p w14:paraId="61759370" w14:textId="77777777" w:rsidR="00D8181C" w:rsidRDefault="00D8181C">
      <w:pPr>
        <w:pStyle w:val="BodyText"/>
        <w:kinsoku w:val="0"/>
        <w:overflowPunct w:val="0"/>
        <w:rPr>
          <w:sz w:val="20"/>
          <w:szCs w:val="20"/>
        </w:rPr>
      </w:pPr>
    </w:p>
    <w:p w14:paraId="76A6088D" w14:textId="77777777" w:rsidR="00D8181C" w:rsidRDefault="00D8181C">
      <w:pPr>
        <w:pStyle w:val="BodyText"/>
        <w:kinsoku w:val="0"/>
        <w:overflowPunct w:val="0"/>
        <w:rPr>
          <w:sz w:val="20"/>
          <w:szCs w:val="20"/>
        </w:rPr>
      </w:pPr>
    </w:p>
    <w:p w14:paraId="5AA2F365" w14:textId="77777777" w:rsidR="00D8181C" w:rsidRDefault="00D8181C">
      <w:pPr>
        <w:pStyle w:val="BodyText"/>
        <w:kinsoku w:val="0"/>
        <w:overflowPunct w:val="0"/>
        <w:rPr>
          <w:sz w:val="20"/>
          <w:szCs w:val="20"/>
        </w:rPr>
      </w:pPr>
    </w:p>
    <w:p w14:paraId="3860525E" w14:textId="77777777" w:rsidR="00D8181C" w:rsidRDefault="00D8181C">
      <w:pPr>
        <w:pStyle w:val="BodyText"/>
        <w:kinsoku w:val="0"/>
        <w:overflowPunct w:val="0"/>
        <w:rPr>
          <w:sz w:val="20"/>
          <w:szCs w:val="20"/>
        </w:rPr>
      </w:pPr>
    </w:p>
    <w:p w14:paraId="6244B078" w14:textId="77777777" w:rsidR="00D8181C" w:rsidRDefault="00D8181C">
      <w:pPr>
        <w:pStyle w:val="BodyText"/>
        <w:kinsoku w:val="0"/>
        <w:overflowPunct w:val="0"/>
        <w:spacing w:before="178"/>
        <w:rPr>
          <w:sz w:val="20"/>
          <w:szCs w:val="20"/>
        </w:rPr>
      </w:pPr>
    </w:p>
    <w:p w14:paraId="0032E103" w14:textId="77777777" w:rsidR="00D8181C" w:rsidRDefault="00D8181C">
      <w:pPr>
        <w:pStyle w:val="BodyText"/>
        <w:kinsoku w:val="0"/>
        <w:overflowPunct w:val="0"/>
        <w:spacing w:before="178"/>
        <w:rPr>
          <w:sz w:val="20"/>
          <w:szCs w:val="20"/>
        </w:rPr>
        <w:sectPr w:rsidR="00D8181C">
          <w:pgSz w:w="12240" w:h="15840"/>
          <w:pgMar w:top="0" w:right="620" w:bottom="560" w:left="460" w:header="0" w:footer="379" w:gutter="0"/>
          <w:cols w:space="720"/>
          <w:noEndnote/>
        </w:sectPr>
      </w:pPr>
    </w:p>
    <w:p w14:paraId="3AEED568" w14:textId="523F641A" w:rsidR="00D8181C" w:rsidRDefault="00640C81">
      <w:pPr>
        <w:pStyle w:val="Heading8"/>
        <w:kinsoku w:val="0"/>
        <w:overflowPunct w:val="0"/>
        <w:spacing w:before="36" w:line="398" w:lineRule="auto"/>
        <w:ind w:left="1090" w:hanging="42"/>
        <w:rPr>
          <w:spacing w:val="-2"/>
        </w:rPr>
      </w:pPr>
      <w:r>
        <w:rPr>
          <w:noProof/>
        </w:rPr>
        <mc:AlternateContent>
          <mc:Choice Requires="wpg">
            <w:drawing>
              <wp:anchor distT="0" distB="0" distL="114300" distR="114300" simplePos="0" relativeHeight="251673088" behindDoc="1" locked="0" layoutInCell="0" allowOverlap="1" wp14:anchorId="1EFD84E7" wp14:editId="436D46BC">
                <wp:simplePos x="0" y="0"/>
                <wp:positionH relativeFrom="page">
                  <wp:posOffset>0</wp:posOffset>
                </wp:positionH>
                <wp:positionV relativeFrom="page">
                  <wp:posOffset>0</wp:posOffset>
                </wp:positionV>
                <wp:extent cx="7772400" cy="4335780"/>
                <wp:effectExtent l="0" t="0" r="0" b="0"/>
                <wp:wrapNone/>
                <wp:docPr id="644838123"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4335780"/>
                          <a:chOff x="0" y="0"/>
                          <a:chExt cx="12240" cy="6828"/>
                        </a:xfrm>
                      </wpg:grpSpPr>
                      <wps:wsp>
                        <wps:cNvPr id="1213598670" name="Freeform 49"/>
                        <wps:cNvSpPr>
                          <a:spLocks/>
                        </wps:cNvSpPr>
                        <wps:spPr bwMode="auto">
                          <a:xfrm>
                            <a:off x="0" y="0"/>
                            <a:ext cx="12240" cy="6828"/>
                          </a:xfrm>
                          <a:custGeom>
                            <a:avLst/>
                            <a:gdLst>
                              <a:gd name="T0" fmla="*/ 12240 w 12240"/>
                              <a:gd name="T1" fmla="*/ 0 h 6828"/>
                              <a:gd name="T2" fmla="*/ 0 w 12240"/>
                              <a:gd name="T3" fmla="*/ 0 h 6828"/>
                              <a:gd name="T4" fmla="*/ 0 w 12240"/>
                              <a:gd name="T5" fmla="*/ 6827 h 6828"/>
                              <a:gd name="T6" fmla="*/ 12240 w 12240"/>
                              <a:gd name="T7" fmla="*/ 6827 h 6828"/>
                              <a:gd name="T8" fmla="*/ 12240 w 12240"/>
                              <a:gd name="T9" fmla="*/ 0 h 6828"/>
                            </a:gdLst>
                            <a:ahLst/>
                            <a:cxnLst>
                              <a:cxn ang="0">
                                <a:pos x="T0" y="T1"/>
                              </a:cxn>
                              <a:cxn ang="0">
                                <a:pos x="T2" y="T3"/>
                              </a:cxn>
                              <a:cxn ang="0">
                                <a:pos x="T4" y="T5"/>
                              </a:cxn>
                              <a:cxn ang="0">
                                <a:pos x="T6" y="T7"/>
                              </a:cxn>
                              <a:cxn ang="0">
                                <a:pos x="T8" y="T9"/>
                              </a:cxn>
                            </a:cxnLst>
                            <a:rect l="0" t="0" r="r" b="b"/>
                            <a:pathLst>
                              <a:path w="12240" h="6828">
                                <a:moveTo>
                                  <a:pt x="12240" y="0"/>
                                </a:moveTo>
                                <a:lnTo>
                                  <a:pt x="0" y="0"/>
                                </a:lnTo>
                                <a:lnTo>
                                  <a:pt x="0" y="6827"/>
                                </a:lnTo>
                                <a:lnTo>
                                  <a:pt x="12240" y="6827"/>
                                </a:lnTo>
                                <a:lnTo>
                                  <a:pt x="12240" y="0"/>
                                </a:lnTo>
                                <a:close/>
                              </a:path>
                            </a:pathLst>
                          </a:custGeom>
                          <a:solidFill>
                            <a:srgbClr val="878A8B">
                              <a:alpha val="149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641953" name="Freeform 50"/>
                        <wps:cNvSpPr>
                          <a:spLocks/>
                        </wps:cNvSpPr>
                        <wps:spPr bwMode="auto">
                          <a:xfrm>
                            <a:off x="908" y="1588"/>
                            <a:ext cx="10423" cy="211"/>
                          </a:xfrm>
                          <a:custGeom>
                            <a:avLst/>
                            <a:gdLst>
                              <a:gd name="T0" fmla="*/ 10422 w 10423"/>
                              <a:gd name="T1" fmla="*/ 0 h 211"/>
                              <a:gd name="T2" fmla="*/ 0 w 10423"/>
                              <a:gd name="T3" fmla="*/ 0 h 211"/>
                              <a:gd name="T4" fmla="*/ 0 w 10423"/>
                              <a:gd name="T5" fmla="*/ 210 h 211"/>
                              <a:gd name="T6" fmla="*/ 10422 w 10423"/>
                              <a:gd name="T7" fmla="*/ 210 h 211"/>
                              <a:gd name="T8" fmla="*/ 10422 w 10423"/>
                              <a:gd name="T9" fmla="*/ 0 h 211"/>
                            </a:gdLst>
                            <a:ahLst/>
                            <a:cxnLst>
                              <a:cxn ang="0">
                                <a:pos x="T0" y="T1"/>
                              </a:cxn>
                              <a:cxn ang="0">
                                <a:pos x="T2" y="T3"/>
                              </a:cxn>
                              <a:cxn ang="0">
                                <a:pos x="T4" y="T5"/>
                              </a:cxn>
                              <a:cxn ang="0">
                                <a:pos x="T6" y="T7"/>
                              </a:cxn>
                              <a:cxn ang="0">
                                <a:pos x="T8" y="T9"/>
                              </a:cxn>
                            </a:cxnLst>
                            <a:rect l="0" t="0" r="r" b="b"/>
                            <a:pathLst>
                              <a:path w="10423" h="211">
                                <a:moveTo>
                                  <a:pt x="10422" y="0"/>
                                </a:moveTo>
                                <a:lnTo>
                                  <a:pt x="0" y="0"/>
                                </a:lnTo>
                                <a:lnTo>
                                  <a:pt x="0" y="210"/>
                                </a:lnTo>
                                <a:lnTo>
                                  <a:pt x="10422" y="210"/>
                                </a:lnTo>
                                <a:lnTo>
                                  <a:pt x="10422" y="0"/>
                                </a:lnTo>
                                <a:close/>
                              </a:path>
                            </a:pathLst>
                          </a:custGeom>
                          <a:solidFill>
                            <a:srgbClr val="FCB8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7581059" name="Freeform 51"/>
                        <wps:cNvSpPr>
                          <a:spLocks/>
                        </wps:cNvSpPr>
                        <wps:spPr bwMode="auto">
                          <a:xfrm>
                            <a:off x="1281" y="1728"/>
                            <a:ext cx="1" cy="1014"/>
                          </a:xfrm>
                          <a:custGeom>
                            <a:avLst/>
                            <a:gdLst>
                              <a:gd name="T0" fmla="*/ 0 w 1"/>
                              <a:gd name="T1" fmla="*/ 0 h 1014"/>
                              <a:gd name="T2" fmla="*/ 0 w 1"/>
                              <a:gd name="T3" fmla="*/ 1013 h 1014"/>
                            </a:gdLst>
                            <a:ahLst/>
                            <a:cxnLst>
                              <a:cxn ang="0">
                                <a:pos x="T0" y="T1"/>
                              </a:cxn>
                              <a:cxn ang="0">
                                <a:pos x="T2" y="T3"/>
                              </a:cxn>
                            </a:cxnLst>
                            <a:rect l="0" t="0" r="r" b="b"/>
                            <a:pathLst>
                              <a:path w="1" h="1014">
                                <a:moveTo>
                                  <a:pt x="0" y="0"/>
                                </a:moveTo>
                                <a:lnTo>
                                  <a:pt x="0" y="1013"/>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184699" name="Freeform 52"/>
                        <wps:cNvSpPr>
                          <a:spLocks/>
                        </wps:cNvSpPr>
                        <wps:spPr bwMode="auto">
                          <a:xfrm>
                            <a:off x="4560" y="1728"/>
                            <a:ext cx="1" cy="1800"/>
                          </a:xfrm>
                          <a:custGeom>
                            <a:avLst/>
                            <a:gdLst>
                              <a:gd name="T0" fmla="*/ 0 w 1"/>
                              <a:gd name="T1" fmla="*/ 0 h 1800"/>
                              <a:gd name="T2" fmla="*/ 0 w 1"/>
                              <a:gd name="T3" fmla="*/ 1799 h 1800"/>
                            </a:gdLst>
                            <a:ahLst/>
                            <a:cxnLst>
                              <a:cxn ang="0">
                                <a:pos x="T0" y="T1"/>
                              </a:cxn>
                              <a:cxn ang="0">
                                <a:pos x="T2" y="T3"/>
                              </a:cxn>
                            </a:cxnLst>
                            <a:rect l="0" t="0" r="r" b="b"/>
                            <a:pathLst>
                              <a:path w="1" h="1800">
                                <a:moveTo>
                                  <a:pt x="0" y="0"/>
                                </a:moveTo>
                                <a:lnTo>
                                  <a:pt x="0" y="1799"/>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5371210" name="Freeform 53"/>
                        <wps:cNvSpPr>
                          <a:spLocks/>
                        </wps:cNvSpPr>
                        <wps:spPr bwMode="auto">
                          <a:xfrm>
                            <a:off x="7840" y="1728"/>
                            <a:ext cx="1" cy="2545"/>
                          </a:xfrm>
                          <a:custGeom>
                            <a:avLst/>
                            <a:gdLst>
                              <a:gd name="T0" fmla="*/ 0 w 1"/>
                              <a:gd name="T1" fmla="*/ 0 h 2545"/>
                              <a:gd name="T2" fmla="*/ 0 w 1"/>
                              <a:gd name="T3" fmla="*/ 2545 h 2545"/>
                            </a:gdLst>
                            <a:ahLst/>
                            <a:cxnLst>
                              <a:cxn ang="0">
                                <a:pos x="T0" y="T1"/>
                              </a:cxn>
                              <a:cxn ang="0">
                                <a:pos x="T2" y="T3"/>
                              </a:cxn>
                            </a:cxnLst>
                            <a:rect l="0" t="0" r="r" b="b"/>
                            <a:pathLst>
                              <a:path w="1" h="2545">
                                <a:moveTo>
                                  <a:pt x="0" y="0"/>
                                </a:moveTo>
                                <a:lnTo>
                                  <a:pt x="0" y="2545"/>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F8E90F" id="Group 48" o:spid="_x0000_s1026" style="position:absolute;margin-left:0;margin-top:0;width:612pt;height:341.4pt;z-index:-251643392;mso-position-horizontal-relative:page;mso-position-vertical-relative:page" coordsize="12240,6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" o:allowincell="f">
                <v:shape id="Freeform 49" o:spid="_x0000_s1027" style="position:absolute;width:12240;height:6828;visibility:visible;mso-wrap-style:square;v-text-anchor:top" coordsize="12240,6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" path="m12240,l,,,6827r12240,l12240,xe" fillcolor="#878a8b" stroked="f">
                  <v:fill opacity="9766f"/>
                  <v:path arrowok="t" o:connecttype="custom" o:connectlocs="12240,0;0,0;0,6827;12240,6827;12240,0" o:connectangles="0,0,0,0,0"/>
                </v:shape>
                <v:shape id="Freeform 50" o:spid="_x0000_s1028" style="position:absolute;left:908;top:1588;width:10423;height:211;visibility:visible;mso-wrap-style:square;v-text-anchor:top" coordsize="10423,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" path="m10422,l,,,210r10422,l10422,xe" fillcolor="#fcb827" stroked="f">
                  <v:path arrowok="t" o:connecttype="custom" o:connectlocs="10422,0;0,0;0,210;10422,210;10422,0" o:connectangles="0,0,0,0,0"/>
                </v:shape>
                <v:shape id="Freeform 51" o:spid="_x0000_s1029" style="position:absolute;left:1281;top:1728;width:1;height:1014;visibility:visible;mso-wrap-style:square;v-text-anchor:top" coordsize="1,1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" path="m,l,1013e" filled="f" strokeweight="2pt">
                  <v:path arrowok="t" o:connecttype="custom" o:connectlocs="0,0;0,1013" o:connectangles="0,0"/>
                </v:shape>
                <v:shape id="Freeform 52" o:spid="_x0000_s1030" style="position:absolute;left:4560;top:1728;width:1;height:1800;visibility:visible;mso-wrap-style:square;v-text-anchor:top" coordsize="1,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" path="m,l,1799e" filled="f" strokeweight="2pt">
                  <v:path arrowok="t" o:connecttype="custom" o:connectlocs="0,0;0,1799" o:connectangles="0,0"/>
                </v:shape>
                <v:shape id="Freeform 53" o:spid="_x0000_s1031" style="position:absolute;left:7840;top:1728;width:1;height:2545;visibility:visible;mso-wrap-style:square;v-text-anchor:top" coordsize="1,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" path="m,l,2545e" filled="f" strokeweight="2pt">
                  <v:path arrowok="t" o:connecttype="custom" o:connectlocs="0,0;0,2545" o:connectangles="0,0"/>
                </v:shape>
                <w10:wrap anchorx="page" anchory="page"/>
              </v:group>
            </w:pict>
          </mc:Fallback>
        </mc:AlternateContent>
      </w:r>
      <w:r>
        <w:rPr>
          <w:noProof/>
        </w:rPr>
        <mc:AlternateContent>
          <mc:Choice Requires="wps">
            <w:drawing>
              <wp:anchor distT="0" distB="0" distL="114300" distR="114300" simplePos="0" relativeHeight="251648512" behindDoc="0" locked="0" layoutInCell="0" allowOverlap="1" wp14:anchorId="7EE0531A" wp14:editId="472C10A9">
                <wp:simplePos x="0" y="0"/>
                <wp:positionH relativeFrom="page">
                  <wp:posOffset>-307340</wp:posOffset>
                </wp:positionH>
                <wp:positionV relativeFrom="page">
                  <wp:posOffset>3798570</wp:posOffset>
                </wp:positionV>
                <wp:extent cx="8468360" cy="2540000"/>
                <wp:effectExtent l="0" t="0" r="0" b="0"/>
                <wp:wrapNone/>
                <wp:docPr id="959356444" name="WordArt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10628E63"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EE0531A" id="WordArt 54" o:spid="_x0000_s1052" type="#_x0000_t202" style="position:absolute;left:0;text-align:left;margin-left:-24.2pt;margin-top:299.1pt;width:666.8pt;height:200pt;rotation:-45;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" o:allowincell="f" filled="f" stroked="f">
                <v:stroke joinstyle="round"/>
                <o:lock v:ext="edit" shapetype="t"/>
                <v:textbox style="mso-fit-shape-to-text:t">
                  <w:txbxContent>
                    <w:p w14:paraId="10628E63"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bookmarkStart w:id="28" w:name="SHORT-TERM_GOALS"/>
      <w:bookmarkEnd w:id="28"/>
      <w:r w:rsidR="00D8181C">
        <w:rPr>
          <w:spacing w:val="-4"/>
          <w:w w:val="85"/>
        </w:rPr>
        <w:t>SHORT-TERM</w:t>
      </w:r>
      <w:r w:rsidR="00D8181C">
        <w:rPr>
          <w:spacing w:val="-6"/>
          <w:w w:val="85"/>
        </w:rPr>
        <w:t xml:space="preserve"> </w:t>
      </w:r>
      <w:r w:rsidR="00D8181C">
        <w:rPr>
          <w:spacing w:val="-4"/>
          <w:w w:val="85"/>
        </w:rPr>
        <w:t xml:space="preserve">GOALS </w:t>
      </w:r>
      <w:r w:rsidR="00D8181C">
        <w:rPr>
          <w:spacing w:val="-2"/>
        </w:rPr>
        <w:t>(2024-2025)</w:t>
      </w:r>
    </w:p>
    <w:p w14:paraId="777DBBCA" w14:textId="77777777" w:rsidR="00D8181C" w:rsidRDefault="00D8181C">
      <w:pPr>
        <w:pStyle w:val="BodyText"/>
        <w:kinsoku w:val="0"/>
        <w:overflowPunct w:val="0"/>
        <w:spacing w:before="24"/>
        <w:ind w:left="1090" w:firstLine="54"/>
      </w:pPr>
      <w:r>
        <w:t>The colleges have successfully finalized partnership agreements and launched initial CCAP and Standard dual- enrollment courses. With these foundational steps completed,</w:t>
      </w:r>
      <w:r>
        <w:rPr>
          <w:spacing w:val="-14"/>
        </w:rPr>
        <w:t xml:space="preserve"> </w:t>
      </w:r>
      <w:r>
        <w:t>the</w:t>
      </w:r>
      <w:r>
        <w:rPr>
          <w:spacing w:val="-12"/>
        </w:rPr>
        <w:t xml:space="preserve"> </w:t>
      </w:r>
      <w:r>
        <w:t>focus</w:t>
      </w:r>
      <w:r>
        <w:rPr>
          <w:spacing w:val="-13"/>
        </w:rPr>
        <w:t xml:space="preserve"> </w:t>
      </w:r>
      <w:r>
        <w:t>now shifts to leveraging the available data from the past five years. This review will inform program adaptations to better address the</w:t>
      </w:r>
      <w:r>
        <w:rPr>
          <w:spacing w:val="40"/>
        </w:rPr>
        <w:t xml:space="preserve"> </w:t>
      </w:r>
      <w:r>
        <w:t>specific needs of each high school, laying a strong groundwork for targeted program expansion and</w:t>
      </w:r>
      <w:r>
        <w:rPr>
          <w:spacing w:val="40"/>
        </w:rPr>
        <w:t xml:space="preserve"> </w:t>
      </w:r>
      <w:r>
        <w:t>continuous</w:t>
      </w:r>
      <w:r>
        <w:rPr>
          <w:spacing w:val="-14"/>
        </w:rPr>
        <w:t xml:space="preserve"> </w:t>
      </w:r>
      <w:r>
        <w:t>improvement. This foundational work provides a solid basis for assessing the impact of these initiatives, allowing for informed decisions on expanding dual enrollment opportunities further. Immediate steps include finalizing all partnership agreements and</w:t>
      </w:r>
      <w:r>
        <w:rPr>
          <w:spacing w:val="-11"/>
        </w:rPr>
        <w:t xml:space="preserve"> </w:t>
      </w:r>
      <w:r>
        <w:t>launching</w:t>
      </w:r>
      <w:r>
        <w:rPr>
          <w:spacing w:val="-11"/>
        </w:rPr>
        <w:t xml:space="preserve"> </w:t>
      </w:r>
      <w:r>
        <w:t>initial</w:t>
      </w:r>
      <w:r>
        <w:rPr>
          <w:spacing w:val="-11"/>
        </w:rPr>
        <w:t xml:space="preserve"> </w:t>
      </w:r>
      <w:r>
        <w:t>CCAP and Standard courses.</w:t>
      </w:r>
    </w:p>
    <w:p w14:paraId="2D9A27C6" w14:textId="77777777" w:rsidR="00D8181C" w:rsidRDefault="00D8181C">
      <w:pPr>
        <w:pStyle w:val="BodyText"/>
        <w:kinsoku w:val="0"/>
        <w:overflowPunct w:val="0"/>
        <w:rPr>
          <w:sz w:val="32"/>
          <w:szCs w:val="32"/>
        </w:rPr>
      </w:pPr>
      <w:r>
        <w:rPr>
          <w:rFonts w:ascii="Times New Roman" w:hAnsi="Times New Roman" w:cs="Times New Roman"/>
        </w:rPr>
        <w:br w:type="column"/>
      </w:r>
    </w:p>
    <w:p w14:paraId="0DF4A648" w14:textId="77777777" w:rsidR="00D8181C" w:rsidRDefault="00D8181C">
      <w:pPr>
        <w:pStyle w:val="BodyText"/>
        <w:kinsoku w:val="0"/>
        <w:overflowPunct w:val="0"/>
        <w:spacing w:before="125"/>
        <w:rPr>
          <w:sz w:val="32"/>
          <w:szCs w:val="32"/>
        </w:rPr>
      </w:pPr>
    </w:p>
    <w:p w14:paraId="7D9BD957" w14:textId="77777777" w:rsidR="00D8181C" w:rsidRDefault="00D8181C">
      <w:pPr>
        <w:pStyle w:val="Heading8"/>
        <w:kinsoku w:val="0"/>
        <w:overflowPunct w:val="0"/>
        <w:spacing w:before="1" w:line="192" w:lineRule="auto"/>
        <w:ind w:left="600" w:right="660"/>
        <w:rPr>
          <w:spacing w:val="-2"/>
        </w:rPr>
      </w:pPr>
      <w:bookmarkStart w:id="29" w:name="MID-TERM_GOALS"/>
      <w:bookmarkEnd w:id="29"/>
      <w:r>
        <w:rPr>
          <w:spacing w:val="-4"/>
          <w:w w:val="90"/>
        </w:rPr>
        <w:t>MID-TERM</w:t>
      </w:r>
      <w:r>
        <w:rPr>
          <w:spacing w:val="-12"/>
          <w:w w:val="90"/>
        </w:rPr>
        <w:t xml:space="preserve"> </w:t>
      </w:r>
      <w:r>
        <w:rPr>
          <w:spacing w:val="-4"/>
          <w:w w:val="90"/>
        </w:rPr>
        <w:t xml:space="preserve">GOALS </w:t>
      </w:r>
      <w:r>
        <w:rPr>
          <w:spacing w:val="-2"/>
        </w:rPr>
        <w:t>(2026-2027):</w:t>
      </w:r>
    </w:p>
    <w:p w14:paraId="5EEDDFDB" w14:textId="77777777" w:rsidR="00D8181C" w:rsidRDefault="00D8181C">
      <w:pPr>
        <w:pStyle w:val="BodyText"/>
        <w:kinsoku w:val="0"/>
        <w:overflowPunct w:val="0"/>
        <w:spacing w:before="272"/>
        <w:ind w:left="641"/>
      </w:pPr>
      <w:r>
        <w:t>Focus on assessing the impact of k-12 partnerships and refining the course offerings</w:t>
      </w:r>
      <w:r>
        <w:rPr>
          <w:spacing w:val="-13"/>
        </w:rPr>
        <w:t xml:space="preserve"> </w:t>
      </w:r>
      <w:r>
        <w:t>based</w:t>
      </w:r>
      <w:r>
        <w:rPr>
          <w:spacing w:val="-13"/>
        </w:rPr>
        <w:t xml:space="preserve"> </w:t>
      </w:r>
      <w:r>
        <w:t>on</w:t>
      </w:r>
      <w:r>
        <w:rPr>
          <w:spacing w:val="-13"/>
        </w:rPr>
        <w:t xml:space="preserve"> </w:t>
      </w:r>
      <w:r>
        <w:t>feedbac</w:t>
      </w:r>
      <w:bookmarkStart w:id="30" w:name="LONG-TERM_GOALS_(2028_AND_BEYOND):"/>
      <w:bookmarkEnd w:id="30"/>
      <w:r>
        <w:t>k from students and faculty. Data-driven insights will guide adjustments to</w:t>
      </w:r>
      <w:r>
        <w:rPr>
          <w:spacing w:val="40"/>
        </w:rPr>
        <w:t xml:space="preserve"> </w:t>
      </w:r>
      <w:r>
        <w:t>ensure programs are meeting community and student needs effectively.</w:t>
      </w:r>
    </w:p>
    <w:p w14:paraId="66B1BB22" w14:textId="77777777" w:rsidR="00D8181C" w:rsidRDefault="00D8181C">
      <w:pPr>
        <w:pStyle w:val="BodyText"/>
        <w:kinsoku w:val="0"/>
        <w:overflowPunct w:val="0"/>
        <w:rPr>
          <w:sz w:val="32"/>
          <w:szCs w:val="32"/>
        </w:rPr>
      </w:pPr>
      <w:r>
        <w:rPr>
          <w:rFonts w:ascii="Times New Roman" w:hAnsi="Times New Roman" w:cs="Times New Roman"/>
        </w:rPr>
        <w:br w:type="column"/>
      </w:r>
    </w:p>
    <w:p w14:paraId="4B64FABE" w14:textId="77777777" w:rsidR="00D8181C" w:rsidRDefault="00D8181C">
      <w:pPr>
        <w:pStyle w:val="BodyText"/>
        <w:kinsoku w:val="0"/>
        <w:overflowPunct w:val="0"/>
        <w:rPr>
          <w:sz w:val="32"/>
          <w:szCs w:val="32"/>
        </w:rPr>
      </w:pPr>
    </w:p>
    <w:p w14:paraId="7BF41A5F" w14:textId="77777777" w:rsidR="00D8181C" w:rsidRDefault="00D8181C">
      <w:pPr>
        <w:pStyle w:val="BodyText"/>
        <w:kinsoku w:val="0"/>
        <w:overflowPunct w:val="0"/>
        <w:rPr>
          <w:sz w:val="32"/>
          <w:szCs w:val="32"/>
        </w:rPr>
      </w:pPr>
    </w:p>
    <w:p w14:paraId="5EA49610" w14:textId="77777777" w:rsidR="00D8181C" w:rsidRDefault="00D8181C">
      <w:pPr>
        <w:pStyle w:val="BodyText"/>
        <w:kinsoku w:val="0"/>
        <w:overflowPunct w:val="0"/>
        <w:spacing w:before="208"/>
        <w:rPr>
          <w:sz w:val="32"/>
          <w:szCs w:val="32"/>
        </w:rPr>
      </w:pPr>
    </w:p>
    <w:p w14:paraId="6B1DBED9" w14:textId="77777777" w:rsidR="00D8181C" w:rsidRDefault="00D8181C">
      <w:pPr>
        <w:pStyle w:val="Heading8"/>
        <w:kinsoku w:val="0"/>
        <w:overflowPunct w:val="0"/>
        <w:spacing w:line="182" w:lineRule="auto"/>
        <w:ind w:right="1201"/>
        <w:rPr>
          <w:spacing w:val="-2"/>
          <w:w w:val="85"/>
        </w:rPr>
      </w:pPr>
      <w:r>
        <w:rPr>
          <w:w w:val="90"/>
        </w:rPr>
        <w:t>LONG-TERM</w:t>
      </w:r>
      <w:r>
        <w:rPr>
          <w:spacing w:val="-11"/>
          <w:w w:val="90"/>
        </w:rPr>
        <w:t xml:space="preserve"> </w:t>
      </w:r>
      <w:r>
        <w:rPr>
          <w:w w:val="90"/>
        </w:rPr>
        <w:t xml:space="preserve">GOALS </w:t>
      </w:r>
      <w:r>
        <w:rPr>
          <w:spacing w:val="-2"/>
          <w:w w:val="85"/>
        </w:rPr>
        <w:t>(2028</w:t>
      </w:r>
      <w:r>
        <w:rPr>
          <w:spacing w:val="-6"/>
          <w:w w:val="85"/>
        </w:rPr>
        <w:t xml:space="preserve"> </w:t>
      </w:r>
      <w:r>
        <w:rPr>
          <w:spacing w:val="-2"/>
          <w:w w:val="85"/>
        </w:rPr>
        <w:t>AND</w:t>
      </w:r>
      <w:r>
        <w:rPr>
          <w:spacing w:val="-6"/>
          <w:w w:val="85"/>
        </w:rPr>
        <w:t xml:space="preserve"> </w:t>
      </w:r>
      <w:r>
        <w:rPr>
          <w:spacing w:val="-2"/>
          <w:w w:val="85"/>
        </w:rPr>
        <w:t>BEYOND):</w:t>
      </w:r>
    </w:p>
    <w:p w14:paraId="6F2F7F45" w14:textId="77777777" w:rsidR="00D8181C" w:rsidRDefault="00D8181C">
      <w:pPr>
        <w:pStyle w:val="BodyText"/>
        <w:kinsoku w:val="0"/>
        <w:overflowPunct w:val="0"/>
        <w:spacing w:before="279"/>
        <w:ind w:left="537" w:right="184"/>
      </w:pPr>
      <w:r>
        <w:t>Continual evaluation of partnership efficacy and student outcomes, with adjustments to enhance and expand dual enrollment opportunities. Data will continue to inform decisions, ensuring</w:t>
      </w:r>
      <w:r>
        <w:rPr>
          <w:spacing w:val="-12"/>
        </w:rPr>
        <w:t xml:space="preserve"> </w:t>
      </w:r>
      <w:r>
        <w:t>that</w:t>
      </w:r>
      <w:r>
        <w:rPr>
          <w:spacing w:val="-12"/>
        </w:rPr>
        <w:t xml:space="preserve"> </w:t>
      </w:r>
      <w:r>
        <w:t>long-term</w:t>
      </w:r>
      <w:r>
        <w:rPr>
          <w:spacing w:val="-13"/>
        </w:rPr>
        <w:t xml:space="preserve"> </w:t>
      </w:r>
      <w:r>
        <w:t>strategies remain responsive to evolving educational landscapes and the needs of students.</w:t>
      </w:r>
    </w:p>
    <w:p w14:paraId="0C325E66" w14:textId="77777777" w:rsidR="00D8181C" w:rsidRDefault="00D8181C">
      <w:pPr>
        <w:pStyle w:val="BodyText"/>
        <w:kinsoku w:val="0"/>
        <w:overflowPunct w:val="0"/>
        <w:spacing w:before="279"/>
        <w:ind w:left="537" w:right="184"/>
        <w:sectPr w:rsidR="00D8181C">
          <w:type w:val="continuous"/>
          <w:pgSz w:w="12240" w:h="15840"/>
          <w:pgMar w:top="0" w:right="620" w:bottom="0" w:left="460" w:header="720" w:footer="720" w:gutter="0"/>
          <w:cols w:num="3" w:space="720" w:equalWidth="0">
            <w:col w:w="3632" w:space="40"/>
            <w:col w:w="3393" w:space="39"/>
            <w:col w:w="4056"/>
          </w:cols>
          <w:noEndnote/>
        </w:sectPr>
      </w:pPr>
    </w:p>
    <w:p w14:paraId="035C2AED" w14:textId="77777777" w:rsidR="00166E27" w:rsidRDefault="00166E27">
      <w:pPr>
        <w:pStyle w:val="Heading6"/>
        <w:kinsoku w:val="0"/>
        <w:overflowPunct w:val="0"/>
        <w:spacing w:line="438" w:lineRule="exact"/>
        <w:rPr>
          <w:w w:val="80"/>
          <w:u w:val="thick" w:color="FCB827"/>
        </w:rPr>
      </w:pPr>
    </w:p>
    <w:p w14:paraId="01E77E99" w14:textId="5242C9C1" w:rsidR="00D8181C" w:rsidRDefault="00640C81">
      <w:pPr>
        <w:pStyle w:val="Heading6"/>
        <w:kinsoku w:val="0"/>
        <w:overflowPunct w:val="0"/>
        <w:spacing w:line="438" w:lineRule="exact"/>
        <w:rPr>
          <w:w w:val="80"/>
          <w:u w:val="none"/>
        </w:rPr>
      </w:pPr>
      <w:r>
        <w:rPr>
          <w:noProof/>
        </w:rPr>
        <mc:AlternateContent>
          <mc:Choice Requires="wps">
            <w:drawing>
              <wp:anchor distT="0" distB="0" distL="114300" distR="114300" simplePos="0" relativeHeight="251649536" behindDoc="0" locked="0" layoutInCell="0" allowOverlap="1" wp14:anchorId="7EE10DB1" wp14:editId="7C6BE525">
                <wp:simplePos x="0" y="0"/>
                <wp:positionH relativeFrom="page">
                  <wp:posOffset>-307340</wp:posOffset>
                </wp:positionH>
                <wp:positionV relativeFrom="page">
                  <wp:posOffset>3798570</wp:posOffset>
                </wp:positionV>
                <wp:extent cx="8468360" cy="2540000"/>
                <wp:effectExtent l="0" t="0" r="0" b="0"/>
                <wp:wrapNone/>
                <wp:docPr id="391685528" name="WordArt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5898EB69"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EE10DB1" id="WordArt 55" o:spid="_x0000_s1053" type="#_x0000_t202" style="position:absolute;left:0;text-align:left;margin-left:-24.2pt;margin-top:299.1pt;width:666.8pt;height:200pt;rotation:-45;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" o:allowincell="f" filled="f" stroked="f">
                <v:stroke joinstyle="round"/>
                <o:lock v:ext="edit" shapetype="t"/>
                <v:textbox style="mso-fit-shape-to-text:t">
                  <w:txbxContent>
                    <w:p w14:paraId="5898EB69"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bookmarkStart w:id="31" w:name="INTEGRATION_WITH_DISTRICT_STRATEGY:"/>
      <w:bookmarkEnd w:id="31"/>
      <w:r w:rsidR="00D8181C">
        <w:rPr>
          <w:w w:val="80"/>
          <w:u w:val="thick" w:color="FCB827"/>
        </w:rPr>
        <w:t>INTEGRATION</w:t>
      </w:r>
      <w:r w:rsidR="00D8181C">
        <w:rPr>
          <w:spacing w:val="22"/>
          <w:u w:val="thick" w:color="FCB827"/>
        </w:rPr>
        <w:t xml:space="preserve"> </w:t>
      </w:r>
      <w:r w:rsidR="00D8181C">
        <w:rPr>
          <w:w w:val="80"/>
          <w:u w:val="thick" w:color="FCB827"/>
        </w:rPr>
        <w:t>WITH</w:t>
      </w:r>
      <w:r w:rsidR="00D8181C">
        <w:rPr>
          <w:spacing w:val="24"/>
          <w:u w:val="thick" w:color="FCB827"/>
        </w:rPr>
        <w:t xml:space="preserve"> </w:t>
      </w:r>
      <w:r w:rsidR="00D8181C">
        <w:rPr>
          <w:w w:val="80"/>
          <w:u w:val="thick" w:color="FCB827"/>
        </w:rPr>
        <w:t>DISTRICT</w:t>
      </w:r>
      <w:r w:rsidR="00D8181C">
        <w:rPr>
          <w:spacing w:val="23"/>
          <w:u w:val="thick" w:color="FCB827"/>
        </w:rPr>
        <w:t xml:space="preserve"> </w:t>
      </w:r>
      <w:r w:rsidR="00D8181C">
        <w:rPr>
          <w:spacing w:val="-2"/>
          <w:w w:val="80"/>
          <w:u w:val="thick" w:color="FCB827"/>
        </w:rPr>
        <w:t>STRATEGY:</w:t>
      </w:r>
    </w:p>
    <w:p w14:paraId="28F06569" w14:textId="77777777" w:rsidR="00D8181C" w:rsidRDefault="00D8181C">
      <w:pPr>
        <w:pStyle w:val="BodyText"/>
        <w:kinsoku w:val="0"/>
        <w:overflowPunct w:val="0"/>
        <w:rPr>
          <w:b/>
          <w:bCs/>
        </w:rPr>
      </w:pPr>
    </w:p>
    <w:p w14:paraId="296F3EF8" w14:textId="77777777" w:rsidR="00D8181C" w:rsidRDefault="00D8181C">
      <w:pPr>
        <w:pStyle w:val="BodyText"/>
        <w:kinsoku w:val="0"/>
        <w:overflowPunct w:val="0"/>
        <w:spacing w:line="232" w:lineRule="auto"/>
        <w:ind w:left="438" w:right="703"/>
        <w:rPr>
          <w:spacing w:val="-4"/>
        </w:rPr>
      </w:pPr>
      <w:r>
        <w:rPr>
          <w:spacing w:val="-2"/>
        </w:rPr>
        <w:t>The</w:t>
      </w:r>
      <w:r>
        <w:rPr>
          <w:spacing w:val="-11"/>
        </w:rPr>
        <w:t xml:space="preserve"> </w:t>
      </w:r>
      <w:r>
        <w:rPr>
          <w:spacing w:val="-2"/>
        </w:rPr>
        <w:t>dual</w:t>
      </w:r>
      <w:r>
        <w:rPr>
          <w:spacing w:val="-12"/>
        </w:rPr>
        <w:t xml:space="preserve"> </w:t>
      </w:r>
      <w:r>
        <w:rPr>
          <w:spacing w:val="-2"/>
        </w:rPr>
        <w:t>enrollment</w:t>
      </w:r>
      <w:r>
        <w:rPr>
          <w:spacing w:val="-12"/>
        </w:rPr>
        <w:t xml:space="preserve"> </w:t>
      </w:r>
      <w:r>
        <w:rPr>
          <w:spacing w:val="-2"/>
        </w:rPr>
        <w:t>plan</w:t>
      </w:r>
      <w:r>
        <w:rPr>
          <w:spacing w:val="-12"/>
        </w:rPr>
        <w:t xml:space="preserve"> </w:t>
      </w:r>
      <w:r>
        <w:rPr>
          <w:spacing w:val="-2"/>
        </w:rPr>
        <w:t>will</w:t>
      </w:r>
      <w:r>
        <w:rPr>
          <w:spacing w:val="-12"/>
        </w:rPr>
        <w:t xml:space="preserve"> </w:t>
      </w:r>
      <w:r>
        <w:rPr>
          <w:spacing w:val="-2"/>
        </w:rPr>
        <w:t>be</w:t>
      </w:r>
      <w:r>
        <w:rPr>
          <w:spacing w:val="-11"/>
        </w:rPr>
        <w:t xml:space="preserve"> </w:t>
      </w:r>
      <w:r>
        <w:rPr>
          <w:spacing w:val="-2"/>
        </w:rPr>
        <w:t>integral</w:t>
      </w:r>
      <w:r>
        <w:rPr>
          <w:spacing w:val="-12"/>
        </w:rPr>
        <w:t xml:space="preserve"> </w:t>
      </w:r>
      <w:r>
        <w:rPr>
          <w:spacing w:val="-2"/>
        </w:rPr>
        <w:t>to</w:t>
      </w:r>
      <w:r>
        <w:rPr>
          <w:spacing w:val="-11"/>
        </w:rPr>
        <w:t xml:space="preserve"> </w:t>
      </w:r>
      <w:r>
        <w:rPr>
          <w:spacing w:val="-2"/>
        </w:rPr>
        <w:t>SBCCD's</w:t>
      </w:r>
      <w:r>
        <w:rPr>
          <w:spacing w:val="-13"/>
        </w:rPr>
        <w:t xml:space="preserve"> </w:t>
      </w:r>
      <w:r>
        <w:rPr>
          <w:spacing w:val="-2"/>
        </w:rPr>
        <w:t>broader</w:t>
      </w:r>
      <w:r>
        <w:rPr>
          <w:spacing w:val="-12"/>
        </w:rPr>
        <w:t xml:space="preserve"> </w:t>
      </w:r>
      <w:r>
        <w:rPr>
          <w:spacing w:val="-2"/>
        </w:rPr>
        <w:t>educational</w:t>
      </w:r>
      <w:r>
        <w:rPr>
          <w:spacing w:val="-12"/>
        </w:rPr>
        <w:t xml:space="preserve"> </w:t>
      </w:r>
      <w:r>
        <w:rPr>
          <w:spacing w:val="-2"/>
        </w:rPr>
        <w:t>strategy,</w:t>
      </w:r>
      <w:r>
        <w:rPr>
          <w:spacing w:val="-12"/>
        </w:rPr>
        <w:t xml:space="preserve"> </w:t>
      </w:r>
      <w:r>
        <w:rPr>
          <w:spacing w:val="-2"/>
        </w:rPr>
        <w:t>reflecting</w:t>
      </w:r>
      <w:r>
        <w:rPr>
          <w:spacing w:val="-12"/>
        </w:rPr>
        <w:t xml:space="preserve"> </w:t>
      </w:r>
      <w:r>
        <w:rPr>
          <w:spacing w:val="-2"/>
        </w:rPr>
        <w:t>our commitment</w:t>
      </w:r>
      <w:r>
        <w:rPr>
          <w:spacing w:val="-20"/>
        </w:rPr>
        <w:t xml:space="preserve"> </w:t>
      </w:r>
      <w:r>
        <w:rPr>
          <w:spacing w:val="-2"/>
        </w:rPr>
        <w:t>to</w:t>
      </w:r>
      <w:r>
        <w:rPr>
          <w:spacing w:val="-19"/>
        </w:rPr>
        <w:t xml:space="preserve"> </w:t>
      </w:r>
      <w:r>
        <w:rPr>
          <w:spacing w:val="-2"/>
        </w:rPr>
        <w:t>student</w:t>
      </w:r>
      <w:r>
        <w:rPr>
          <w:spacing w:val="-20"/>
        </w:rPr>
        <w:t xml:space="preserve"> </w:t>
      </w:r>
      <w:r>
        <w:rPr>
          <w:spacing w:val="-2"/>
        </w:rPr>
        <w:t>success</w:t>
      </w:r>
      <w:r>
        <w:rPr>
          <w:spacing w:val="-19"/>
        </w:rPr>
        <w:t xml:space="preserve"> </w:t>
      </w:r>
      <w:r>
        <w:rPr>
          <w:spacing w:val="-2"/>
        </w:rPr>
        <w:t>and</w:t>
      </w:r>
      <w:r>
        <w:rPr>
          <w:spacing w:val="-20"/>
        </w:rPr>
        <w:t xml:space="preserve"> </w:t>
      </w:r>
      <w:r>
        <w:rPr>
          <w:spacing w:val="-2"/>
        </w:rPr>
        <w:t>community</w:t>
      </w:r>
      <w:r>
        <w:rPr>
          <w:spacing w:val="-19"/>
        </w:rPr>
        <w:t xml:space="preserve"> </w:t>
      </w:r>
      <w:r>
        <w:rPr>
          <w:spacing w:val="-2"/>
        </w:rPr>
        <w:t>engagement.</w:t>
      </w:r>
      <w:r>
        <w:rPr>
          <w:spacing w:val="-18"/>
        </w:rPr>
        <w:t xml:space="preserve"> </w:t>
      </w:r>
      <w:r>
        <w:rPr>
          <w:spacing w:val="-2"/>
        </w:rPr>
        <w:t>By</w:t>
      </w:r>
      <w:r>
        <w:rPr>
          <w:spacing w:val="-18"/>
        </w:rPr>
        <w:t xml:space="preserve"> </w:t>
      </w:r>
      <w:r>
        <w:rPr>
          <w:spacing w:val="-2"/>
        </w:rPr>
        <w:t>aligning</w:t>
      </w:r>
      <w:r>
        <w:rPr>
          <w:spacing w:val="-19"/>
        </w:rPr>
        <w:t xml:space="preserve"> </w:t>
      </w:r>
      <w:r>
        <w:rPr>
          <w:spacing w:val="-2"/>
        </w:rPr>
        <w:t>this</w:t>
      </w:r>
      <w:r>
        <w:rPr>
          <w:spacing w:val="-19"/>
        </w:rPr>
        <w:t xml:space="preserve"> </w:t>
      </w:r>
      <w:r>
        <w:rPr>
          <w:spacing w:val="-2"/>
        </w:rPr>
        <w:t>plan</w:t>
      </w:r>
      <w:r>
        <w:rPr>
          <w:spacing w:val="-19"/>
        </w:rPr>
        <w:t xml:space="preserve"> </w:t>
      </w:r>
      <w:r>
        <w:rPr>
          <w:spacing w:val="-2"/>
        </w:rPr>
        <w:t>with</w:t>
      </w:r>
      <w:r>
        <w:rPr>
          <w:spacing w:val="-17"/>
        </w:rPr>
        <w:t xml:space="preserve"> </w:t>
      </w:r>
      <w:r>
        <w:rPr>
          <w:spacing w:val="-2"/>
        </w:rPr>
        <w:t>the</w:t>
      </w:r>
      <w:r>
        <w:rPr>
          <w:spacing w:val="-20"/>
        </w:rPr>
        <w:t xml:space="preserve"> </w:t>
      </w:r>
      <w:r>
        <w:rPr>
          <w:spacing w:val="-2"/>
        </w:rPr>
        <w:t xml:space="preserve">District's </w:t>
      </w:r>
      <w:r>
        <w:rPr>
          <w:spacing w:val="-4"/>
        </w:rPr>
        <w:t>strategic</w:t>
      </w:r>
      <w:r>
        <w:rPr>
          <w:spacing w:val="-17"/>
        </w:rPr>
        <w:t xml:space="preserve"> </w:t>
      </w:r>
      <w:r>
        <w:rPr>
          <w:spacing w:val="-4"/>
        </w:rPr>
        <w:t>goals,</w:t>
      </w:r>
      <w:r>
        <w:rPr>
          <w:spacing w:val="-16"/>
        </w:rPr>
        <w:t xml:space="preserve"> </w:t>
      </w:r>
      <w:r>
        <w:rPr>
          <w:spacing w:val="-4"/>
        </w:rPr>
        <w:t>we</w:t>
      </w:r>
      <w:r>
        <w:rPr>
          <w:spacing w:val="-17"/>
        </w:rPr>
        <w:t xml:space="preserve"> </w:t>
      </w:r>
      <w:r>
        <w:rPr>
          <w:spacing w:val="-4"/>
        </w:rPr>
        <w:t>ensure</w:t>
      </w:r>
      <w:r>
        <w:rPr>
          <w:spacing w:val="-17"/>
        </w:rPr>
        <w:t xml:space="preserve"> </w:t>
      </w:r>
      <w:r>
        <w:rPr>
          <w:spacing w:val="-4"/>
        </w:rPr>
        <w:t>that</w:t>
      </w:r>
      <w:r>
        <w:rPr>
          <w:spacing w:val="-18"/>
        </w:rPr>
        <w:t xml:space="preserve"> </w:t>
      </w:r>
      <w:r>
        <w:rPr>
          <w:spacing w:val="-4"/>
        </w:rPr>
        <w:t>it</w:t>
      </w:r>
      <w:r>
        <w:rPr>
          <w:spacing w:val="-17"/>
        </w:rPr>
        <w:t xml:space="preserve"> </w:t>
      </w:r>
      <w:r>
        <w:rPr>
          <w:spacing w:val="-4"/>
        </w:rPr>
        <w:t>contributes</w:t>
      </w:r>
      <w:r>
        <w:rPr>
          <w:spacing w:val="-19"/>
        </w:rPr>
        <w:t xml:space="preserve"> </w:t>
      </w:r>
      <w:r>
        <w:rPr>
          <w:spacing w:val="-4"/>
        </w:rPr>
        <w:t>to</w:t>
      </w:r>
      <w:r>
        <w:rPr>
          <w:spacing w:val="-15"/>
        </w:rPr>
        <w:t xml:space="preserve"> </w:t>
      </w:r>
      <w:r>
        <w:rPr>
          <w:spacing w:val="-4"/>
        </w:rPr>
        <w:t>a</w:t>
      </w:r>
      <w:r>
        <w:rPr>
          <w:spacing w:val="-18"/>
        </w:rPr>
        <w:t xml:space="preserve"> </w:t>
      </w:r>
      <w:r>
        <w:rPr>
          <w:spacing w:val="-4"/>
        </w:rPr>
        <w:t>cohesive</w:t>
      </w:r>
      <w:r>
        <w:rPr>
          <w:spacing w:val="-16"/>
        </w:rPr>
        <w:t xml:space="preserve"> </w:t>
      </w:r>
      <w:r>
        <w:rPr>
          <w:spacing w:val="-4"/>
        </w:rPr>
        <w:t>and</w:t>
      </w:r>
      <w:r>
        <w:rPr>
          <w:spacing w:val="-17"/>
        </w:rPr>
        <w:t xml:space="preserve"> </w:t>
      </w:r>
      <w:r>
        <w:rPr>
          <w:spacing w:val="-4"/>
        </w:rPr>
        <w:t>comprehensive</w:t>
      </w:r>
      <w:r>
        <w:rPr>
          <w:spacing w:val="-16"/>
        </w:rPr>
        <w:t xml:space="preserve"> </w:t>
      </w:r>
      <w:r>
        <w:rPr>
          <w:spacing w:val="-4"/>
        </w:rPr>
        <w:t>approach</w:t>
      </w:r>
      <w:r>
        <w:rPr>
          <w:spacing w:val="-19"/>
        </w:rPr>
        <w:t xml:space="preserve"> </w:t>
      </w:r>
      <w:r>
        <w:rPr>
          <w:spacing w:val="-4"/>
        </w:rPr>
        <w:t>to</w:t>
      </w:r>
      <w:r>
        <w:rPr>
          <w:spacing w:val="-15"/>
        </w:rPr>
        <w:t xml:space="preserve"> </w:t>
      </w:r>
      <w:r>
        <w:rPr>
          <w:spacing w:val="-4"/>
        </w:rPr>
        <w:t>education.</w:t>
      </w:r>
    </w:p>
    <w:p w14:paraId="2BCF8810" w14:textId="77777777" w:rsidR="00D8181C" w:rsidRDefault="00D8181C">
      <w:pPr>
        <w:pStyle w:val="BodyText"/>
        <w:kinsoku w:val="0"/>
        <w:overflowPunct w:val="0"/>
        <w:spacing w:before="166"/>
      </w:pPr>
    </w:p>
    <w:p w14:paraId="53A38ABA" w14:textId="77777777" w:rsidR="00D8181C" w:rsidRDefault="00D8181C">
      <w:pPr>
        <w:pStyle w:val="BodyText"/>
        <w:kinsoku w:val="0"/>
        <w:overflowPunct w:val="0"/>
        <w:spacing w:line="232" w:lineRule="auto"/>
        <w:ind w:left="438" w:right="703"/>
      </w:pPr>
      <w:r>
        <w:t>This</w:t>
      </w:r>
      <w:r>
        <w:rPr>
          <w:spacing w:val="-19"/>
        </w:rPr>
        <w:t xml:space="preserve"> </w:t>
      </w:r>
      <w:r>
        <w:t>plan</w:t>
      </w:r>
      <w:r>
        <w:rPr>
          <w:spacing w:val="-19"/>
        </w:rPr>
        <w:t xml:space="preserve"> </w:t>
      </w:r>
      <w:r>
        <w:t>is</w:t>
      </w:r>
      <w:r>
        <w:rPr>
          <w:spacing w:val="-20"/>
        </w:rPr>
        <w:t xml:space="preserve"> </w:t>
      </w:r>
      <w:r>
        <w:t>dynamic</w:t>
      </w:r>
      <w:r>
        <w:rPr>
          <w:spacing w:val="-18"/>
        </w:rPr>
        <w:t xml:space="preserve"> </w:t>
      </w:r>
      <w:r>
        <w:t>and</w:t>
      </w:r>
      <w:r>
        <w:rPr>
          <w:spacing w:val="-20"/>
        </w:rPr>
        <w:t xml:space="preserve"> </w:t>
      </w:r>
      <w:r>
        <w:t>will</w:t>
      </w:r>
      <w:r>
        <w:rPr>
          <w:spacing w:val="-20"/>
        </w:rPr>
        <w:t xml:space="preserve"> </w:t>
      </w:r>
      <w:r>
        <w:t>be</w:t>
      </w:r>
      <w:r>
        <w:rPr>
          <w:spacing w:val="-20"/>
        </w:rPr>
        <w:t xml:space="preserve"> </w:t>
      </w:r>
      <w:r>
        <w:t>reviewed</w:t>
      </w:r>
      <w:r>
        <w:rPr>
          <w:spacing w:val="-20"/>
        </w:rPr>
        <w:t xml:space="preserve"> </w:t>
      </w:r>
      <w:r>
        <w:t>in</w:t>
      </w:r>
      <w:r>
        <w:rPr>
          <w:spacing w:val="-20"/>
        </w:rPr>
        <w:t xml:space="preserve"> </w:t>
      </w:r>
      <w:r>
        <w:t>meetings</w:t>
      </w:r>
      <w:r>
        <w:rPr>
          <w:spacing w:val="-19"/>
        </w:rPr>
        <w:t xml:space="preserve"> </w:t>
      </w:r>
      <w:r>
        <w:t>to</w:t>
      </w:r>
      <w:r>
        <w:rPr>
          <w:spacing w:val="-18"/>
        </w:rPr>
        <w:t xml:space="preserve"> </w:t>
      </w:r>
      <w:r>
        <w:t>ensure</w:t>
      </w:r>
      <w:r>
        <w:rPr>
          <w:spacing w:val="-20"/>
        </w:rPr>
        <w:t xml:space="preserve"> </w:t>
      </w:r>
      <w:r>
        <w:t xml:space="preserve">it </w:t>
      </w:r>
      <w:r>
        <w:rPr>
          <w:spacing w:val="-4"/>
        </w:rPr>
        <w:t>remains</w:t>
      </w:r>
      <w:r>
        <w:rPr>
          <w:spacing w:val="-11"/>
        </w:rPr>
        <w:t xml:space="preserve"> </w:t>
      </w:r>
      <w:r>
        <w:rPr>
          <w:spacing w:val="-4"/>
        </w:rPr>
        <w:t>aligned</w:t>
      </w:r>
      <w:r>
        <w:rPr>
          <w:spacing w:val="-11"/>
        </w:rPr>
        <w:t xml:space="preserve"> </w:t>
      </w:r>
      <w:r>
        <w:rPr>
          <w:spacing w:val="-4"/>
        </w:rPr>
        <w:t>with</w:t>
      </w:r>
      <w:r>
        <w:rPr>
          <w:spacing w:val="-11"/>
        </w:rPr>
        <w:t xml:space="preserve"> </w:t>
      </w:r>
      <w:r>
        <w:rPr>
          <w:spacing w:val="-4"/>
        </w:rPr>
        <w:t>district</w:t>
      </w:r>
      <w:r>
        <w:rPr>
          <w:spacing w:val="-11"/>
        </w:rPr>
        <w:t xml:space="preserve"> </w:t>
      </w:r>
      <w:r>
        <w:rPr>
          <w:spacing w:val="-4"/>
        </w:rPr>
        <w:t>goals</w:t>
      </w:r>
      <w:r>
        <w:rPr>
          <w:spacing w:val="-11"/>
        </w:rPr>
        <w:t xml:space="preserve"> </w:t>
      </w:r>
      <w:r>
        <w:rPr>
          <w:spacing w:val="-4"/>
        </w:rPr>
        <w:t>and</w:t>
      </w:r>
      <w:r>
        <w:rPr>
          <w:spacing w:val="-11"/>
        </w:rPr>
        <w:t xml:space="preserve"> </w:t>
      </w:r>
      <w:r>
        <w:rPr>
          <w:spacing w:val="-4"/>
        </w:rPr>
        <w:t>responsive</w:t>
      </w:r>
      <w:r>
        <w:rPr>
          <w:spacing w:val="-10"/>
        </w:rPr>
        <w:t xml:space="preserve"> </w:t>
      </w:r>
      <w:r>
        <w:rPr>
          <w:spacing w:val="-4"/>
        </w:rPr>
        <w:t>to</w:t>
      </w:r>
      <w:r>
        <w:rPr>
          <w:spacing w:val="-11"/>
        </w:rPr>
        <w:t xml:space="preserve"> </w:t>
      </w:r>
      <w:r>
        <w:rPr>
          <w:spacing w:val="-4"/>
        </w:rPr>
        <w:t>the</w:t>
      </w:r>
      <w:r>
        <w:rPr>
          <w:spacing w:val="-11"/>
        </w:rPr>
        <w:t xml:space="preserve"> </w:t>
      </w:r>
      <w:r>
        <w:rPr>
          <w:spacing w:val="-4"/>
        </w:rPr>
        <w:t>needs</w:t>
      </w:r>
      <w:r>
        <w:rPr>
          <w:spacing w:val="-11"/>
        </w:rPr>
        <w:t xml:space="preserve"> </w:t>
      </w:r>
      <w:r>
        <w:rPr>
          <w:spacing w:val="-4"/>
        </w:rPr>
        <w:t>of</w:t>
      </w:r>
      <w:r>
        <w:rPr>
          <w:spacing w:val="-11"/>
        </w:rPr>
        <w:t xml:space="preserve"> </w:t>
      </w:r>
      <w:r>
        <w:rPr>
          <w:spacing w:val="-4"/>
        </w:rPr>
        <w:t>our</w:t>
      </w:r>
      <w:r>
        <w:rPr>
          <w:spacing w:val="-11"/>
        </w:rPr>
        <w:t xml:space="preserve"> </w:t>
      </w:r>
      <w:r>
        <w:rPr>
          <w:spacing w:val="-4"/>
        </w:rPr>
        <w:t>students</w:t>
      </w:r>
      <w:r>
        <w:rPr>
          <w:spacing w:val="-12"/>
        </w:rPr>
        <w:t xml:space="preserve"> </w:t>
      </w:r>
      <w:r>
        <w:rPr>
          <w:spacing w:val="-4"/>
        </w:rPr>
        <w:t>and</w:t>
      </w:r>
      <w:r>
        <w:rPr>
          <w:spacing w:val="-11"/>
        </w:rPr>
        <w:t xml:space="preserve"> </w:t>
      </w:r>
      <w:r>
        <w:rPr>
          <w:spacing w:val="-4"/>
        </w:rPr>
        <w:t>community.</w:t>
      </w:r>
      <w:r>
        <w:rPr>
          <w:spacing w:val="-10"/>
        </w:rPr>
        <w:t xml:space="preserve"> </w:t>
      </w:r>
      <w:r>
        <w:rPr>
          <w:spacing w:val="-4"/>
        </w:rPr>
        <w:t>Regular updates</w:t>
      </w:r>
      <w:r>
        <w:rPr>
          <w:spacing w:val="-10"/>
        </w:rPr>
        <w:t xml:space="preserve"> </w:t>
      </w:r>
      <w:r>
        <w:rPr>
          <w:spacing w:val="-4"/>
        </w:rPr>
        <w:t>on</w:t>
      </w:r>
      <w:r>
        <w:rPr>
          <w:spacing w:val="-10"/>
        </w:rPr>
        <w:t xml:space="preserve"> </w:t>
      </w:r>
      <w:r>
        <w:rPr>
          <w:spacing w:val="-4"/>
        </w:rPr>
        <w:t>progress</w:t>
      </w:r>
      <w:r>
        <w:rPr>
          <w:spacing w:val="-10"/>
        </w:rPr>
        <w:t xml:space="preserve"> </w:t>
      </w:r>
      <w:r>
        <w:rPr>
          <w:spacing w:val="-4"/>
        </w:rPr>
        <w:t>and</w:t>
      </w:r>
      <w:r>
        <w:rPr>
          <w:spacing w:val="-10"/>
        </w:rPr>
        <w:t xml:space="preserve"> </w:t>
      </w:r>
      <w:r>
        <w:rPr>
          <w:spacing w:val="-4"/>
        </w:rPr>
        <w:t>adaptations</w:t>
      </w:r>
      <w:r>
        <w:rPr>
          <w:spacing w:val="-11"/>
        </w:rPr>
        <w:t xml:space="preserve"> </w:t>
      </w:r>
      <w:r>
        <w:rPr>
          <w:spacing w:val="-4"/>
        </w:rPr>
        <w:t>will</w:t>
      </w:r>
      <w:r>
        <w:rPr>
          <w:spacing w:val="-10"/>
        </w:rPr>
        <w:t xml:space="preserve"> </w:t>
      </w:r>
      <w:r>
        <w:rPr>
          <w:spacing w:val="-4"/>
        </w:rPr>
        <w:t>be</w:t>
      </w:r>
      <w:r>
        <w:rPr>
          <w:spacing w:val="-9"/>
        </w:rPr>
        <w:t xml:space="preserve"> </w:t>
      </w:r>
      <w:r>
        <w:rPr>
          <w:spacing w:val="-4"/>
        </w:rPr>
        <w:t>presented,</w:t>
      </w:r>
      <w:r>
        <w:rPr>
          <w:spacing w:val="-10"/>
        </w:rPr>
        <w:t xml:space="preserve"> </w:t>
      </w:r>
      <w:r>
        <w:rPr>
          <w:spacing w:val="-4"/>
        </w:rPr>
        <w:t>ensuring</w:t>
      </w:r>
      <w:r>
        <w:rPr>
          <w:spacing w:val="-10"/>
        </w:rPr>
        <w:t xml:space="preserve"> </w:t>
      </w:r>
      <w:r>
        <w:rPr>
          <w:spacing w:val="-4"/>
        </w:rPr>
        <w:t>transparency</w:t>
      </w:r>
      <w:r>
        <w:rPr>
          <w:spacing w:val="-9"/>
        </w:rPr>
        <w:t xml:space="preserve"> </w:t>
      </w:r>
      <w:r>
        <w:rPr>
          <w:spacing w:val="-4"/>
        </w:rPr>
        <w:t>and</w:t>
      </w:r>
      <w:r>
        <w:rPr>
          <w:spacing w:val="-11"/>
        </w:rPr>
        <w:t xml:space="preserve"> </w:t>
      </w:r>
      <w:r>
        <w:rPr>
          <w:spacing w:val="-4"/>
        </w:rPr>
        <w:t>ongoing</w:t>
      </w:r>
      <w:r>
        <w:rPr>
          <w:spacing w:val="-10"/>
        </w:rPr>
        <w:t xml:space="preserve"> </w:t>
      </w:r>
      <w:r>
        <w:rPr>
          <w:spacing w:val="-4"/>
        </w:rPr>
        <w:t xml:space="preserve">dialogue with </w:t>
      </w:r>
      <w:r>
        <w:t>all stakeholders.</w:t>
      </w:r>
    </w:p>
    <w:p w14:paraId="440DF542" w14:textId="77777777" w:rsidR="00D8181C" w:rsidRDefault="00D8181C">
      <w:pPr>
        <w:pStyle w:val="BodyText"/>
        <w:kinsoku w:val="0"/>
        <w:overflowPunct w:val="0"/>
        <w:spacing w:line="232" w:lineRule="auto"/>
        <w:ind w:left="438" w:right="703"/>
      </w:pPr>
    </w:p>
    <w:p w14:paraId="6686D032" w14:textId="77777777" w:rsidR="00BD2313" w:rsidRDefault="00BD2313" w:rsidP="00BD2313">
      <w:pPr>
        <w:pStyle w:val="Heading6"/>
        <w:kinsoku w:val="0"/>
        <w:overflowPunct w:val="0"/>
        <w:spacing w:line="438" w:lineRule="exact"/>
        <w:rPr>
          <w:w w:val="80"/>
          <w:u w:val="none"/>
        </w:rPr>
      </w:pPr>
      <w:r>
        <w:rPr>
          <w:w w:val="80"/>
          <w:u w:val="thick" w:color="FCB827"/>
        </w:rPr>
        <w:t xml:space="preserve">EXPAND MARKETING </w:t>
      </w:r>
      <w:r>
        <w:rPr>
          <w:spacing w:val="-2"/>
          <w:w w:val="80"/>
          <w:u w:val="thick" w:color="FCB827"/>
        </w:rPr>
        <w:t>STRATEGY:</w:t>
      </w:r>
    </w:p>
    <w:p w14:paraId="5CEE0B98" w14:textId="77777777" w:rsidR="00BD2313" w:rsidRDefault="00BD2313">
      <w:pPr>
        <w:pStyle w:val="BodyText"/>
        <w:kinsoku w:val="0"/>
        <w:overflowPunct w:val="0"/>
        <w:spacing w:line="232" w:lineRule="auto"/>
        <w:ind w:left="438" w:right="703"/>
      </w:pPr>
    </w:p>
    <w:p w14:paraId="333FA29B" w14:textId="77777777" w:rsidR="00BD2313" w:rsidRDefault="00BD2313" w:rsidP="00BD2313">
      <w:pPr>
        <w:pStyle w:val="BodyText"/>
        <w:kinsoku w:val="0"/>
        <w:overflowPunct w:val="0"/>
        <w:spacing w:before="5"/>
        <w:rPr>
          <w:rFonts w:ascii="Times New Roman" w:hAnsi="Times New Roman" w:cs="Times New Roman"/>
        </w:rPr>
      </w:pPr>
    </w:p>
    <w:p w14:paraId="2B4DECBA" w14:textId="77777777" w:rsidR="00BD2313" w:rsidRDefault="00BD2313" w:rsidP="00166E27">
      <w:pPr>
        <w:pStyle w:val="BodyText"/>
        <w:kinsoku w:val="0"/>
        <w:overflowPunct w:val="0"/>
        <w:ind w:right="140"/>
      </w:pPr>
      <w:r>
        <w:rPr>
          <w:b/>
          <w:bCs/>
          <w:spacing w:val="-13"/>
        </w:rPr>
        <w:t xml:space="preserve"> </w:t>
      </w:r>
      <w:r>
        <w:t>Roll</w:t>
      </w:r>
      <w:r>
        <w:rPr>
          <w:spacing w:val="-14"/>
        </w:rPr>
        <w:t xml:space="preserve"> </w:t>
      </w:r>
      <w:r>
        <w:t>out</w:t>
      </w:r>
      <w:r>
        <w:rPr>
          <w:spacing w:val="-12"/>
        </w:rPr>
        <w:t xml:space="preserve"> </w:t>
      </w:r>
      <w:r>
        <w:t>an</w:t>
      </w:r>
      <w:r>
        <w:rPr>
          <w:spacing w:val="-9"/>
        </w:rPr>
        <w:t xml:space="preserve"> </w:t>
      </w:r>
      <w:r>
        <w:t>innovative</w:t>
      </w:r>
      <w:r>
        <w:rPr>
          <w:spacing w:val="-9"/>
        </w:rPr>
        <w:t xml:space="preserve"> </w:t>
      </w:r>
      <w:r>
        <w:t>marketing</w:t>
      </w:r>
      <w:r>
        <w:rPr>
          <w:spacing w:val="-10"/>
        </w:rPr>
        <w:t xml:space="preserve"> </w:t>
      </w:r>
      <w:r>
        <w:t>campaign</w:t>
      </w:r>
      <w:r>
        <w:rPr>
          <w:spacing w:val="-10"/>
        </w:rPr>
        <w:t xml:space="preserve"> </w:t>
      </w:r>
      <w:r>
        <w:t>focusing</w:t>
      </w:r>
      <w:r>
        <w:rPr>
          <w:spacing w:val="-10"/>
        </w:rPr>
        <w:t xml:space="preserve"> </w:t>
      </w:r>
      <w:r>
        <w:t>on</w:t>
      </w:r>
      <w:r>
        <w:rPr>
          <w:spacing w:val="-10"/>
        </w:rPr>
        <w:t xml:space="preserve"> </w:t>
      </w:r>
      <w:r>
        <w:t>community</w:t>
      </w:r>
      <w:r>
        <w:rPr>
          <w:spacing w:val="-9"/>
        </w:rPr>
        <w:t xml:space="preserve"> </w:t>
      </w:r>
      <w:r>
        <w:t>outreach</w:t>
      </w:r>
      <w:r>
        <w:rPr>
          <w:spacing w:val="-10"/>
        </w:rPr>
        <w:t xml:space="preserve"> </w:t>
      </w:r>
      <w:r>
        <w:t>and digital engagement to increase program visibility by Fall 2025.</w:t>
      </w:r>
    </w:p>
    <w:p w14:paraId="677F5BEE" w14:textId="77777777" w:rsidR="00BD2313" w:rsidRDefault="00BD2313">
      <w:pPr>
        <w:pStyle w:val="BodyText"/>
        <w:kinsoku w:val="0"/>
        <w:overflowPunct w:val="0"/>
        <w:spacing w:line="232" w:lineRule="auto"/>
        <w:ind w:left="438" w:right="703"/>
      </w:pPr>
    </w:p>
    <w:p w14:paraId="1BF6BACA" w14:textId="77777777" w:rsidR="00BD2313" w:rsidRDefault="00BD2313" w:rsidP="00BD2313">
      <w:pPr>
        <w:pStyle w:val="Heading6"/>
        <w:kinsoku w:val="0"/>
        <w:overflowPunct w:val="0"/>
        <w:spacing w:line="438" w:lineRule="exact"/>
        <w:rPr>
          <w:w w:val="80"/>
          <w:u w:val="none"/>
        </w:rPr>
      </w:pPr>
      <w:r>
        <w:rPr>
          <w:w w:val="80"/>
          <w:u w:val="thick" w:color="FCB827"/>
        </w:rPr>
        <w:t>ENHANCED SUPPORT SERVICES:</w:t>
      </w:r>
    </w:p>
    <w:p w14:paraId="63689E7D" w14:textId="77777777" w:rsidR="00BD2313" w:rsidRDefault="00BD2313" w:rsidP="00BD2313">
      <w:pPr>
        <w:pStyle w:val="BodyText"/>
        <w:kinsoku w:val="0"/>
        <w:overflowPunct w:val="0"/>
        <w:spacing w:line="232" w:lineRule="auto"/>
        <w:ind w:left="438" w:right="703"/>
      </w:pPr>
    </w:p>
    <w:p w14:paraId="3F9509B6" w14:textId="77777777" w:rsidR="00BD2313" w:rsidRDefault="00BD2313" w:rsidP="00BD2313">
      <w:pPr>
        <w:pStyle w:val="BodyText"/>
        <w:kinsoku w:val="0"/>
        <w:overflowPunct w:val="0"/>
        <w:ind w:left="100"/>
        <w:rPr>
          <w:rFonts w:ascii="Times New Roman" w:hAnsi="Times New Roman" w:cs="Times New Roman"/>
        </w:rPr>
      </w:pPr>
      <w:r>
        <w:rPr>
          <w:b/>
          <w:bCs/>
        </w:rPr>
        <w:t>Enhance</w:t>
      </w:r>
      <w:r>
        <w:rPr>
          <w:b/>
          <w:bCs/>
          <w:spacing w:val="-3"/>
        </w:rPr>
        <w:t xml:space="preserve"> </w:t>
      </w:r>
      <w:r>
        <w:rPr>
          <w:b/>
          <w:bCs/>
        </w:rPr>
        <w:t>Support</w:t>
      </w:r>
      <w:r>
        <w:rPr>
          <w:b/>
          <w:bCs/>
          <w:spacing w:val="-4"/>
        </w:rPr>
        <w:t xml:space="preserve"> </w:t>
      </w:r>
      <w:r>
        <w:rPr>
          <w:b/>
          <w:bCs/>
        </w:rPr>
        <w:t>Services</w:t>
      </w:r>
      <w:r>
        <w:t>:</w:t>
      </w:r>
      <w:r>
        <w:rPr>
          <w:rFonts w:ascii="Times New Roman" w:hAnsi="Times New Roman" w:cs="Times New Roman"/>
        </w:rPr>
        <w:t xml:space="preserve"> The</w:t>
      </w:r>
      <w:r>
        <w:rPr>
          <w:rFonts w:ascii="Times New Roman" w:hAnsi="Times New Roman" w:cs="Times New Roman"/>
          <w:spacing w:val="-3"/>
        </w:rPr>
        <w:t xml:space="preserve"> </w:t>
      </w:r>
      <w:r>
        <w:rPr>
          <w:rFonts w:ascii="Times New Roman" w:hAnsi="Times New Roman" w:cs="Times New Roman"/>
        </w:rPr>
        <w:t>District</w:t>
      </w:r>
      <w:r>
        <w:rPr>
          <w:rFonts w:ascii="Times New Roman" w:hAnsi="Times New Roman" w:cs="Times New Roman"/>
          <w:spacing w:val="-3"/>
        </w:rPr>
        <w:t xml:space="preserve"> </w:t>
      </w:r>
      <w:r>
        <w:rPr>
          <w:rFonts w:ascii="Times New Roman" w:hAnsi="Times New Roman" w:cs="Times New Roman"/>
        </w:rPr>
        <w:t>will</w:t>
      </w:r>
      <w:r>
        <w:rPr>
          <w:rFonts w:ascii="Times New Roman" w:hAnsi="Times New Roman" w:cs="Times New Roman"/>
          <w:spacing w:val="-3"/>
        </w:rPr>
        <w:t xml:space="preserve"> </w:t>
      </w:r>
      <w:r>
        <w:rPr>
          <w:rFonts w:ascii="Times New Roman" w:hAnsi="Times New Roman" w:cs="Times New Roman"/>
        </w:rPr>
        <w:t>assist</w:t>
      </w:r>
      <w:r>
        <w:rPr>
          <w:rFonts w:ascii="Times New Roman" w:hAnsi="Times New Roman" w:cs="Times New Roman"/>
          <w:spacing w:val="-4"/>
        </w:rPr>
        <w:t xml:space="preserve"> </w:t>
      </w:r>
      <w:r>
        <w:rPr>
          <w:rFonts w:ascii="Times New Roman" w:hAnsi="Times New Roman" w:cs="Times New Roman"/>
        </w:rPr>
        <w:t>in</w:t>
      </w:r>
      <w:r>
        <w:rPr>
          <w:rFonts w:ascii="Times New Roman" w:hAnsi="Times New Roman" w:cs="Times New Roman"/>
          <w:spacing w:val="-3"/>
        </w:rPr>
        <w:t xml:space="preserve"> </w:t>
      </w:r>
      <w:r>
        <w:rPr>
          <w:rFonts w:ascii="Times New Roman" w:hAnsi="Times New Roman" w:cs="Times New Roman"/>
        </w:rPr>
        <w:t>identifying</w:t>
      </w:r>
      <w:r>
        <w:rPr>
          <w:rFonts w:ascii="Times New Roman" w:hAnsi="Times New Roman" w:cs="Times New Roman"/>
          <w:spacing w:val="-3"/>
        </w:rPr>
        <w:t xml:space="preserve"> </w:t>
      </w:r>
      <w:r>
        <w:rPr>
          <w:rFonts w:ascii="Times New Roman" w:hAnsi="Times New Roman" w:cs="Times New Roman"/>
        </w:rPr>
        <w:t>specific</w:t>
      </w:r>
      <w:r>
        <w:rPr>
          <w:rFonts w:ascii="Times New Roman" w:hAnsi="Times New Roman" w:cs="Times New Roman"/>
          <w:spacing w:val="-3"/>
        </w:rPr>
        <w:t xml:space="preserve"> </w:t>
      </w:r>
      <w:r>
        <w:rPr>
          <w:rFonts w:ascii="Times New Roman" w:hAnsi="Times New Roman" w:cs="Times New Roman"/>
        </w:rPr>
        <w:t>support</w:t>
      </w:r>
      <w:r>
        <w:rPr>
          <w:rFonts w:ascii="Times New Roman" w:hAnsi="Times New Roman" w:cs="Times New Roman"/>
          <w:spacing w:val="-3"/>
        </w:rPr>
        <w:t xml:space="preserve"> </w:t>
      </w:r>
      <w:r>
        <w:rPr>
          <w:rFonts w:ascii="Times New Roman" w:hAnsi="Times New Roman" w:cs="Times New Roman"/>
        </w:rPr>
        <w:t>gaps,</w:t>
      </w:r>
      <w:r>
        <w:rPr>
          <w:rFonts w:ascii="Times New Roman" w:hAnsi="Times New Roman" w:cs="Times New Roman"/>
          <w:spacing w:val="-5"/>
        </w:rPr>
        <w:t xml:space="preserve"> </w:t>
      </w:r>
      <w:r>
        <w:rPr>
          <w:rFonts w:ascii="Times New Roman" w:hAnsi="Times New Roman" w:cs="Times New Roman"/>
        </w:rPr>
        <w:t>such</w:t>
      </w:r>
      <w:r>
        <w:rPr>
          <w:rFonts w:ascii="Times New Roman" w:hAnsi="Times New Roman" w:cs="Times New Roman"/>
          <w:spacing w:val="-3"/>
        </w:rPr>
        <w:t xml:space="preserve"> </w:t>
      </w:r>
      <w:r>
        <w:rPr>
          <w:rFonts w:ascii="Times New Roman" w:hAnsi="Times New Roman" w:cs="Times New Roman"/>
        </w:rPr>
        <w:t>as</w:t>
      </w:r>
      <w:r>
        <w:rPr>
          <w:rFonts w:ascii="Times New Roman" w:hAnsi="Times New Roman" w:cs="Times New Roman"/>
          <w:spacing w:val="-3"/>
        </w:rPr>
        <w:t xml:space="preserve"> </w:t>
      </w:r>
      <w:r>
        <w:rPr>
          <w:rFonts w:ascii="Times New Roman" w:hAnsi="Times New Roman" w:cs="Times New Roman"/>
        </w:rPr>
        <w:t>technology</w:t>
      </w:r>
      <w:r>
        <w:rPr>
          <w:rFonts w:ascii="Times New Roman" w:hAnsi="Times New Roman" w:cs="Times New Roman"/>
          <w:spacing w:val="-3"/>
        </w:rPr>
        <w:t xml:space="preserve"> </w:t>
      </w:r>
      <w:r>
        <w:rPr>
          <w:rFonts w:ascii="Times New Roman" w:hAnsi="Times New Roman" w:cs="Times New Roman"/>
        </w:rPr>
        <w:t>access, and facilitate resource sharing between campuses to address these needs.</w:t>
      </w:r>
    </w:p>
    <w:p w14:paraId="53A25EF6" w14:textId="77777777" w:rsidR="00BD2313" w:rsidRDefault="00BD2313">
      <w:pPr>
        <w:pStyle w:val="BodyText"/>
        <w:kinsoku w:val="0"/>
        <w:overflowPunct w:val="0"/>
        <w:spacing w:line="232" w:lineRule="auto"/>
        <w:ind w:left="438" w:right="703"/>
        <w:sectPr w:rsidR="00BD2313">
          <w:pgSz w:w="12240" w:h="15840"/>
          <w:pgMar w:top="880" w:right="620" w:bottom="560" w:left="460" w:header="0" w:footer="379" w:gutter="0"/>
          <w:cols w:space="720" w:equalWidth="0">
            <w:col w:w="11160"/>
          </w:cols>
          <w:noEndnote/>
        </w:sectPr>
      </w:pPr>
    </w:p>
    <w:p w14:paraId="1721E706" w14:textId="10595A6B" w:rsidR="00964E75" w:rsidRPr="00FC631D" w:rsidRDefault="00640C81" w:rsidP="00964E75">
      <w:pPr>
        <w:pStyle w:val="BodyText"/>
        <w:kinsoku w:val="0"/>
        <w:overflowPunct w:val="0"/>
        <w:jc w:val="center"/>
        <w:rPr>
          <w:b/>
          <w:bCs/>
          <w:sz w:val="32"/>
          <w:szCs w:val="32"/>
        </w:rPr>
      </w:pPr>
      <w:r>
        <w:rPr>
          <w:noProof/>
        </w:rPr>
        <w:lastRenderedPageBreak/>
        <mc:AlternateContent>
          <mc:Choice Requires="wps">
            <w:drawing>
              <wp:anchor distT="0" distB="0" distL="114300" distR="114300" simplePos="0" relativeHeight="251650560" behindDoc="0" locked="0" layoutInCell="0" allowOverlap="1" wp14:anchorId="1AD74C3E" wp14:editId="5809F06D">
                <wp:simplePos x="0" y="0"/>
                <wp:positionH relativeFrom="page">
                  <wp:posOffset>-307340</wp:posOffset>
                </wp:positionH>
                <wp:positionV relativeFrom="page">
                  <wp:posOffset>3798570</wp:posOffset>
                </wp:positionV>
                <wp:extent cx="8468360" cy="2540000"/>
                <wp:effectExtent l="0" t="0" r="0" b="0"/>
                <wp:wrapNone/>
                <wp:docPr id="2017112892" name="WordArt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44599250"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AD74C3E" id="WordArt 56" o:spid="_x0000_s1054" type="#_x0000_t202" style="position:absolute;left:0;text-align:left;margin-left:-24.2pt;margin-top:299.1pt;width:666.8pt;height:200pt;rotation:-45;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" o:allowincell="f" filled="f" stroked="f">
                <v:stroke joinstyle="round"/>
                <o:lock v:ext="edit" shapetype="t"/>
                <v:textbox style="mso-fit-shape-to-text:t">
                  <w:txbxContent>
                    <w:p w14:paraId="44599250"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bookmarkStart w:id="32" w:name="6.__BASELINE_METRICS"/>
      <w:bookmarkEnd w:id="32"/>
      <w:r w:rsidR="00195E87">
        <w:rPr>
          <w:w w:val="90"/>
          <w:sz w:val="28"/>
          <w:szCs w:val="28"/>
        </w:rPr>
        <w:tab/>
      </w:r>
      <w:r w:rsidR="00195E87" w:rsidRPr="00195E87">
        <w:rPr>
          <w:rFonts w:ascii="Arial Narrow" w:hAnsi="Arial Narrow" w:cs="Arial Narrow"/>
          <w:b/>
          <w:bCs/>
          <w:w w:val="90"/>
          <w:sz w:val="60"/>
          <w:szCs w:val="60"/>
          <w:u w:val="thick" w:color="FCB720"/>
        </w:rPr>
        <w:t>6.</w:t>
      </w:r>
      <w:r w:rsidR="00195E87" w:rsidRPr="00195E87">
        <w:rPr>
          <w:rFonts w:ascii="Arial Narrow" w:hAnsi="Arial Narrow" w:cs="Arial Narrow"/>
          <w:b/>
          <w:bCs/>
          <w:sz w:val="60"/>
          <w:szCs w:val="60"/>
          <w:u w:val="thick" w:color="FCB720"/>
        </w:rPr>
        <w:t xml:space="preserve"> </w:t>
      </w:r>
      <w:r w:rsidR="00964E75" w:rsidRPr="00FC631D">
        <w:rPr>
          <w:b/>
          <w:bCs/>
          <w:sz w:val="32"/>
          <w:szCs w:val="32"/>
        </w:rPr>
        <w:t xml:space="preserve">Dual Enrollment Data Overview: Enrollment, Demographics, and </w:t>
      </w:r>
      <w:r w:rsidR="00964E75">
        <w:rPr>
          <w:b/>
          <w:bCs/>
          <w:sz w:val="32"/>
          <w:szCs w:val="32"/>
        </w:rPr>
        <w:t xml:space="preserve">Educational </w:t>
      </w:r>
      <w:r w:rsidR="00964E75" w:rsidRPr="00FC631D">
        <w:rPr>
          <w:b/>
          <w:bCs/>
          <w:sz w:val="32"/>
          <w:szCs w:val="32"/>
        </w:rPr>
        <w:t>Goals</w:t>
      </w:r>
    </w:p>
    <w:p w14:paraId="0AA89AFD" w14:textId="77777777" w:rsidR="00964E75" w:rsidRDefault="00964E75" w:rsidP="00964E75">
      <w:pPr>
        <w:pStyle w:val="NormalWeb"/>
      </w:pPr>
      <w:r w:rsidRPr="0067248C">
        <w:rPr>
          <w:rStyle w:val="Strong"/>
          <w:bCs/>
        </w:rPr>
        <w:t>Commitment to Equitable Dual Enrollment Growth</w:t>
      </w:r>
      <w:r>
        <w:br/>
        <w:t>Aiming for consistent growth in dual enrollment participation, with a particular emphasis on increasing access for underrepresented groups. The District will provide data-driven insights to help each college identify opportunities for growth.</w:t>
      </w:r>
    </w:p>
    <w:p w14:paraId="014E8C2B" w14:textId="77777777" w:rsidR="00964E75" w:rsidRDefault="00964E75" w:rsidP="00964E75">
      <w:pPr>
        <w:pStyle w:val="NormalWeb"/>
      </w:pPr>
      <w:r w:rsidRPr="0067248C">
        <w:rPr>
          <w:rStyle w:val="Strong"/>
          <w:bCs/>
        </w:rPr>
        <w:t>Enrollment Overview</w:t>
      </w:r>
      <w:r>
        <w:br/>
        <w:t>SBCCD employs data-driven insights to refine and adapt dual enrollment strategies, ensuring responsiveness to evolving educational demands. The enrollment metrics below demonstrate the continued increase in participation across both San Bernardino Valley College (SBVC) and Crafton Hills College (CHC).</w:t>
      </w:r>
    </w:p>
    <w:p w14:paraId="3D640033" w14:textId="77777777" w:rsidR="00964E75" w:rsidRDefault="00964E75" w:rsidP="00964E75">
      <w:pPr>
        <w:pStyle w:val="BodyText"/>
        <w:kinsoku w:val="0"/>
        <w:overflowPunct w:val="0"/>
        <w:rPr>
          <w:b/>
          <w:bCs/>
          <w:sz w:val="20"/>
          <w:szCs w:val="20"/>
        </w:rPr>
      </w:pPr>
    </w:p>
    <w:p w14:paraId="40686F4F" w14:textId="77777777" w:rsidR="00964E75" w:rsidRDefault="00964E75" w:rsidP="00964E75">
      <w:pPr>
        <w:pStyle w:val="BodyText"/>
        <w:kinsoku w:val="0"/>
        <w:overflowPunct w:val="0"/>
        <w:rPr>
          <w:b/>
          <w:bCs/>
          <w:sz w:val="20"/>
          <w:szCs w:val="20"/>
        </w:rPr>
      </w:pPr>
    </w:p>
    <w:p w14:paraId="0182F348" w14:textId="77777777" w:rsidR="00964E75" w:rsidRPr="00A14229" w:rsidRDefault="00964E75" w:rsidP="00964E75">
      <w:pPr>
        <w:rPr>
          <w:rFonts w:ascii="Bierstadt" w:hAnsi="Bierstadt"/>
          <w:b/>
          <w:bCs/>
        </w:rPr>
      </w:pPr>
      <w:r w:rsidRPr="00A14229">
        <w:rPr>
          <w:rFonts w:ascii="Bierstadt" w:hAnsi="Bierstadt"/>
          <w:b/>
          <w:bCs/>
        </w:rPr>
        <w:t>Enrollment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1738"/>
        <w:gridCol w:w="1738"/>
        <w:gridCol w:w="1739"/>
      </w:tblGrid>
      <w:tr w:rsidR="0058616A" w14:paraId="2C955B3F" w14:textId="77777777">
        <w:tc>
          <w:tcPr>
            <w:tcW w:w="4135" w:type="dxa"/>
            <w:shd w:val="clear" w:color="auto" w:fill="auto"/>
          </w:tcPr>
          <w:p w14:paraId="17BBD2DF" w14:textId="77777777" w:rsidR="00964E75" w:rsidRDefault="00964E75" w:rsidP="00E14B5B">
            <w:pPr>
              <w:rPr>
                <w:rFonts w:ascii="Bierstadt" w:hAnsi="Bierstadt"/>
              </w:rPr>
            </w:pPr>
            <w:r>
              <w:rPr>
                <w:rFonts w:ascii="Bierstadt" w:hAnsi="Bierstadt"/>
              </w:rPr>
              <w:t>Academic Year</w:t>
            </w:r>
          </w:p>
        </w:tc>
        <w:tc>
          <w:tcPr>
            <w:tcW w:w="1738" w:type="dxa"/>
            <w:shd w:val="clear" w:color="auto" w:fill="auto"/>
          </w:tcPr>
          <w:p w14:paraId="1B9573F5" w14:textId="77777777" w:rsidR="00964E75" w:rsidRDefault="00964E75" w:rsidP="00E14B5B">
            <w:pPr>
              <w:rPr>
                <w:rFonts w:ascii="Bierstadt" w:hAnsi="Bierstadt"/>
              </w:rPr>
            </w:pPr>
            <w:r>
              <w:rPr>
                <w:rFonts w:ascii="Bierstadt" w:hAnsi="Bierstadt"/>
              </w:rPr>
              <w:t>SBVC</w:t>
            </w:r>
          </w:p>
        </w:tc>
        <w:tc>
          <w:tcPr>
            <w:tcW w:w="1738" w:type="dxa"/>
            <w:shd w:val="clear" w:color="auto" w:fill="auto"/>
          </w:tcPr>
          <w:p w14:paraId="4F8E2CCC" w14:textId="77777777" w:rsidR="00964E75" w:rsidRDefault="00964E75" w:rsidP="00E14B5B">
            <w:pPr>
              <w:rPr>
                <w:rFonts w:ascii="Bierstadt" w:hAnsi="Bierstadt"/>
              </w:rPr>
            </w:pPr>
            <w:r>
              <w:rPr>
                <w:rFonts w:ascii="Bierstadt" w:hAnsi="Bierstadt"/>
              </w:rPr>
              <w:t>CHC</w:t>
            </w:r>
          </w:p>
        </w:tc>
        <w:tc>
          <w:tcPr>
            <w:tcW w:w="1739" w:type="dxa"/>
            <w:shd w:val="clear" w:color="auto" w:fill="auto"/>
          </w:tcPr>
          <w:p w14:paraId="1C596571" w14:textId="77777777" w:rsidR="00964E75" w:rsidRDefault="00964E75" w:rsidP="00E14B5B">
            <w:pPr>
              <w:rPr>
                <w:rFonts w:ascii="Bierstadt" w:hAnsi="Bierstadt"/>
              </w:rPr>
            </w:pPr>
            <w:r>
              <w:rPr>
                <w:rFonts w:ascii="Bierstadt" w:hAnsi="Bierstadt"/>
              </w:rPr>
              <w:t>Total</w:t>
            </w:r>
          </w:p>
        </w:tc>
      </w:tr>
      <w:tr w:rsidR="0058616A" w14:paraId="7AD85858" w14:textId="77777777">
        <w:tc>
          <w:tcPr>
            <w:tcW w:w="4135" w:type="dxa"/>
            <w:shd w:val="clear" w:color="auto" w:fill="auto"/>
          </w:tcPr>
          <w:p w14:paraId="78DA4664" w14:textId="77777777" w:rsidR="00964E75" w:rsidRDefault="00964E75" w:rsidP="00E14B5B">
            <w:pPr>
              <w:rPr>
                <w:rFonts w:ascii="Bierstadt" w:hAnsi="Bierstadt"/>
              </w:rPr>
            </w:pPr>
            <w:r>
              <w:rPr>
                <w:rFonts w:ascii="Bierstadt" w:hAnsi="Bierstadt"/>
              </w:rPr>
              <w:t>2023-2024 (2023FA, 2024SP)</w:t>
            </w:r>
          </w:p>
        </w:tc>
        <w:tc>
          <w:tcPr>
            <w:tcW w:w="1738" w:type="dxa"/>
            <w:shd w:val="clear" w:color="auto" w:fill="auto"/>
          </w:tcPr>
          <w:p w14:paraId="68CB679B" w14:textId="77777777" w:rsidR="00964E75" w:rsidRDefault="00964E75" w:rsidP="00E14B5B">
            <w:pPr>
              <w:rPr>
                <w:rFonts w:ascii="Bierstadt" w:hAnsi="Bierstadt"/>
              </w:rPr>
            </w:pPr>
            <w:r>
              <w:rPr>
                <w:rFonts w:ascii="Bierstadt" w:hAnsi="Bierstadt"/>
              </w:rPr>
              <w:t>1,478</w:t>
            </w:r>
          </w:p>
        </w:tc>
        <w:tc>
          <w:tcPr>
            <w:tcW w:w="1738" w:type="dxa"/>
            <w:shd w:val="clear" w:color="auto" w:fill="auto"/>
          </w:tcPr>
          <w:p w14:paraId="5E529A1F" w14:textId="77777777" w:rsidR="00964E75" w:rsidRDefault="00964E75" w:rsidP="00E14B5B">
            <w:pPr>
              <w:rPr>
                <w:rFonts w:ascii="Bierstadt" w:hAnsi="Bierstadt"/>
              </w:rPr>
            </w:pPr>
            <w:r>
              <w:rPr>
                <w:rFonts w:ascii="Bierstadt" w:hAnsi="Bierstadt"/>
              </w:rPr>
              <w:t>651</w:t>
            </w:r>
          </w:p>
        </w:tc>
        <w:tc>
          <w:tcPr>
            <w:tcW w:w="1739" w:type="dxa"/>
            <w:shd w:val="clear" w:color="auto" w:fill="auto"/>
          </w:tcPr>
          <w:p w14:paraId="21EF77EC" w14:textId="77777777" w:rsidR="00964E75" w:rsidRDefault="00964E75" w:rsidP="00E14B5B">
            <w:pPr>
              <w:rPr>
                <w:rFonts w:ascii="Bierstadt" w:hAnsi="Bierstadt"/>
              </w:rPr>
            </w:pPr>
            <w:r>
              <w:rPr>
                <w:rFonts w:ascii="Bierstadt" w:hAnsi="Bierstadt"/>
              </w:rPr>
              <w:t>2,129</w:t>
            </w:r>
          </w:p>
        </w:tc>
      </w:tr>
      <w:tr w:rsidR="0058616A" w14:paraId="42FC81D7" w14:textId="77777777">
        <w:tc>
          <w:tcPr>
            <w:tcW w:w="4135" w:type="dxa"/>
            <w:shd w:val="clear" w:color="auto" w:fill="auto"/>
          </w:tcPr>
          <w:p w14:paraId="58C23056" w14:textId="77777777" w:rsidR="00964E75" w:rsidRDefault="00964E75" w:rsidP="00E14B5B">
            <w:pPr>
              <w:rPr>
                <w:rFonts w:ascii="Bierstadt" w:hAnsi="Bierstadt"/>
              </w:rPr>
            </w:pPr>
            <w:r>
              <w:rPr>
                <w:rFonts w:ascii="Bierstadt" w:hAnsi="Bierstadt"/>
              </w:rPr>
              <w:t>2024 Fall</w:t>
            </w:r>
          </w:p>
        </w:tc>
        <w:tc>
          <w:tcPr>
            <w:tcW w:w="1738" w:type="dxa"/>
            <w:shd w:val="clear" w:color="auto" w:fill="auto"/>
          </w:tcPr>
          <w:p w14:paraId="2CC54390" w14:textId="77777777" w:rsidR="00964E75" w:rsidRDefault="00964E75" w:rsidP="00E14B5B">
            <w:pPr>
              <w:rPr>
                <w:rFonts w:ascii="Bierstadt" w:hAnsi="Bierstadt"/>
              </w:rPr>
            </w:pPr>
            <w:r>
              <w:rPr>
                <w:rFonts w:ascii="Bierstadt" w:hAnsi="Bierstadt"/>
              </w:rPr>
              <w:t>1,768</w:t>
            </w:r>
          </w:p>
        </w:tc>
        <w:tc>
          <w:tcPr>
            <w:tcW w:w="1738" w:type="dxa"/>
            <w:shd w:val="clear" w:color="auto" w:fill="auto"/>
          </w:tcPr>
          <w:p w14:paraId="26BDA981" w14:textId="77777777" w:rsidR="00964E75" w:rsidRDefault="00964E75" w:rsidP="00E14B5B">
            <w:pPr>
              <w:rPr>
                <w:rFonts w:ascii="Bierstadt" w:hAnsi="Bierstadt"/>
              </w:rPr>
            </w:pPr>
            <w:r>
              <w:rPr>
                <w:rFonts w:ascii="Bierstadt" w:hAnsi="Bierstadt"/>
              </w:rPr>
              <w:t>975</w:t>
            </w:r>
          </w:p>
        </w:tc>
        <w:tc>
          <w:tcPr>
            <w:tcW w:w="1739" w:type="dxa"/>
            <w:shd w:val="clear" w:color="auto" w:fill="auto"/>
          </w:tcPr>
          <w:p w14:paraId="551C8A8F" w14:textId="77777777" w:rsidR="00964E75" w:rsidRDefault="00964E75" w:rsidP="00E14B5B">
            <w:pPr>
              <w:rPr>
                <w:rFonts w:ascii="Bierstadt" w:hAnsi="Bierstadt"/>
              </w:rPr>
            </w:pPr>
            <w:r>
              <w:rPr>
                <w:rFonts w:ascii="Bierstadt" w:hAnsi="Bierstadt"/>
              </w:rPr>
              <w:t>2,743</w:t>
            </w:r>
          </w:p>
        </w:tc>
      </w:tr>
    </w:tbl>
    <w:p w14:paraId="6C0DF28A" w14:textId="77777777" w:rsidR="00964E75" w:rsidRDefault="00964E75" w:rsidP="00964E75">
      <w:pPr>
        <w:pStyle w:val="NormalWeb"/>
      </w:pPr>
    </w:p>
    <w:p w14:paraId="6E1E8560" w14:textId="77777777" w:rsidR="00964E75" w:rsidRDefault="00964E75" w:rsidP="00964E75">
      <w:pPr>
        <w:pStyle w:val="NormalWeb"/>
      </w:pPr>
      <w:r>
        <w:t>The current data indicates a steady increase in enrollment over the past year, reflecting the growing popularity and recognition of the program's value.</w:t>
      </w:r>
    </w:p>
    <w:p w14:paraId="23EFADC9" w14:textId="77777777" w:rsidR="00964E75" w:rsidRDefault="00964E75" w:rsidP="00964E75">
      <w:pPr>
        <w:pStyle w:val="NormalWeb"/>
      </w:pPr>
      <w:r w:rsidRPr="0067248C">
        <w:rPr>
          <w:rStyle w:val="Strong"/>
          <w:bCs/>
        </w:rPr>
        <w:t>Demographic Overview</w:t>
      </w:r>
      <w:r>
        <w:br/>
        <w:t>SBCCD analyzes dual enrollment demographics to ensure equitable access, emphasizing participation across diverse racial/ethnic groups, gender, and age categories. This data guides outreach efforts, ensuring we provide targeted support to underrepresented populations</w:t>
      </w:r>
    </w:p>
    <w:p w14:paraId="3CEABFE0" w14:textId="77777777" w:rsidR="00964E75" w:rsidRDefault="00964E75" w:rsidP="00964E75">
      <w:pPr>
        <w:rPr>
          <w:rFonts w:ascii="Bierstadt" w:hAnsi="Bierstadt"/>
          <w:b/>
          <w:bCs/>
        </w:rPr>
      </w:pPr>
    </w:p>
    <w:p w14:paraId="14CFD5A3" w14:textId="77777777" w:rsidR="00964E75" w:rsidRPr="00CB2649" w:rsidRDefault="00964E75" w:rsidP="00964E75">
      <w:pPr>
        <w:rPr>
          <w:rFonts w:ascii="Bierstadt" w:hAnsi="Bierstadt"/>
          <w:b/>
          <w:bCs/>
        </w:rPr>
      </w:pPr>
      <w:r w:rsidRPr="00CB2649">
        <w:rPr>
          <w:rFonts w:ascii="Bierstadt" w:hAnsi="Bierstadt"/>
          <w:b/>
          <w:bCs/>
        </w:rPr>
        <w:t>Demographic Group</w:t>
      </w:r>
      <w:r>
        <w:rPr>
          <w:rFonts w:ascii="Bierstadt" w:hAnsi="Bierstadt"/>
          <w:b/>
          <w:bCs/>
        </w:rPr>
        <w: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8"/>
        <w:gridCol w:w="1552"/>
        <w:gridCol w:w="1554"/>
        <w:gridCol w:w="1552"/>
        <w:gridCol w:w="1554"/>
      </w:tblGrid>
      <w:tr w:rsidR="00964E75" w14:paraId="54871421" w14:textId="77777777">
        <w:tc>
          <w:tcPr>
            <w:tcW w:w="2214" w:type="pct"/>
            <w:shd w:val="clear" w:color="auto" w:fill="auto"/>
          </w:tcPr>
          <w:p w14:paraId="044378DA" w14:textId="77777777" w:rsidR="00964E75" w:rsidRDefault="00964E75" w:rsidP="00E14B5B">
            <w:pPr>
              <w:rPr>
                <w:rFonts w:ascii="Bierstadt" w:hAnsi="Bierstadt"/>
              </w:rPr>
            </w:pPr>
          </w:p>
        </w:tc>
        <w:tc>
          <w:tcPr>
            <w:tcW w:w="1393" w:type="pct"/>
            <w:gridSpan w:val="2"/>
            <w:shd w:val="clear" w:color="auto" w:fill="auto"/>
          </w:tcPr>
          <w:p w14:paraId="2B80043C" w14:textId="77777777" w:rsidR="00964E75" w:rsidRDefault="00964E75" w:rsidP="00E14B5B">
            <w:pPr>
              <w:rPr>
                <w:rFonts w:ascii="Bierstadt" w:hAnsi="Bierstadt"/>
              </w:rPr>
            </w:pPr>
            <w:r>
              <w:rPr>
                <w:rFonts w:ascii="Bierstadt" w:hAnsi="Bierstadt"/>
              </w:rPr>
              <w:t>2023-2024 AY</w:t>
            </w:r>
          </w:p>
        </w:tc>
        <w:tc>
          <w:tcPr>
            <w:tcW w:w="1393" w:type="pct"/>
            <w:gridSpan w:val="2"/>
            <w:shd w:val="clear" w:color="auto" w:fill="auto"/>
          </w:tcPr>
          <w:p w14:paraId="692F3EBF" w14:textId="77777777" w:rsidR="00964E75" w:rsidRDefault="00964E75" w:rsidP="00E14B5B">
            <w:pPr>
              <w:rPr>
                <w:rFonts w:ascii="Bierstadt" w:hAnsi="Bierstadt"/>
              </w:rPr>
            </w:pPr>
            <w:r>
              <w:rPr>
                <w:rFonts w:ascii="Bierstadt" w:hAnsi="Bierstadt"/>
              </w:rPr>
              <w:t>2024 Fall</w:t>
            </w:r>
          </w:p>
        </w:tc>
      </w:tr>
      <w:tr w:rsidR="0058616A" w14:paraId="11208002" w14:textId="77777777">
        <w:tc>
          <w:tcPr>
            <w:tcW w:w="2214" w:type="pct"/>
            <w:shd w:val="clear" w:color="auto" w:fill="auto"/>
          </w:tcPr>
          <w:p w14:paraId="5D1C21A9" w14:textId="77777777" w:rsidR="00964E75" w:rsidRDefault="00964E75" w:rsidP="00E14B5B">
            <w:pPr>
              <w:rPr>
                <w:rFonts w:ascii="Bierstadt" w:hAnsi="Bierstadt"/>
              </w:rPr>
            </w:pPr>
            <w:r>
              <w:rPr>
                <w:rFonts w:ascii="Bierstadt" w:hAnsi="Bierstadt"/>
              </w:rPr>
              <w:t>Demographic Group</w:t>
            </w:r>
          </w:p>
        </w:tc>
        <w:tc>
          <w:tcPr>
            <w:tcW w:w="696" w:type="pct"/>
            <w:shd w:val="clear" w:color="auto" w:fill="auto"/>
          </w:tcPr>
          <w:p w14:paraId="1B442AE9" w14:textId="77777777" w:rsidR="00964E75" w:rsidRDefault="00964E75" w:rsidP="00E14B5B">
            <w:pPr>
              <w:rPr>
                <w:rFonts w:ascii="Bierstadt" w:hAnsi="Bierstadt"/>
              </w:rPr>
            </w:pPr>
            <w:r>
              <w:rPr>
                <w:rFonts w:ascii="Bierstadt" w:hAnsi="Bierstadt"/>
              </w:rPr>
              <w:t>Count</w:t>
            </w:r>
          </w:p>
        </w:tc>
        <w:tc>
          <w:tcPr>
            <w:tcW w:w="697" w:type="pct"/>
            <w:shd w:val="clear" w:color="auto" w:fill="auto"/>
          </w:tcPr>
          <w:p w14:paraId="212EF04F" w14:textId="77777777" w:rsidR="00964E75" w:rsidRDefault="00964E75" w:rsidP="00E14B5B">
            <w:pPr>
              <w:rPr>
                <w:rFonts w:ascii="Bierstadt" w:hAnsi="Bierstadt"/>
              </w:rPr>
            </w:pPr>
            <w:r>
              <w:rPr>
                <w:rFonts w:ascii="Bierstadt" w:hAnsi="Bierstadt"/>
              </w:rPr>
              <w:t>%</w:t>
            </w:r>
          </w:p>
        </w:tc>
        <w:tc>
          <w:tcPr>
            <w:tcW w:w="696" w:type="pct"/>
            <w:shd w:val="clear" w:color="auto" w:fill="auto"/>
          </w:tcPr>
          <w:p w14:paraId="20C5BB00" w14:textId="77777777" w:rsidR="00964E75" w:rsidRDefault="00964E75" w:rsidP="00E14B5B">
            <w:pPr>
              <w:rPr>
                <w:rFonts w:ascii="Bierstadt" w:hAnsi="Bierstadt"/>
              </w:rPr>
            </w:pPr>
            <w:r>
              <w:rPr>
                <w:rFonts w:ascii="Bierstadt" w:hAnsi="Bierstadt"/>
              </w:rPr>
              <w:t>Count</w:t>
            </w:r>
          </w:p>
        </w:tc>
        <w:tc>
          <w:tcPr>
            <w:tcW w:w="696" w:type="pct"/>
            <w:shd w:val="clear" w:color="auto" w:fill="auto"/>
          </w:tcPr>
          <w:p w14:paraId="5CA3C098" w14:textId="77777777" w:rsidR="00964E75" w:rsidRDefault="00964E75" w:rsidP="00E14B5B">
            <w:pPr>
              <w:rPr>
                <w:rFonts w:ascii="Bierstadt" w:hAnsi="Bierstadt"/>
              </w:rPr>
            </w:pPr>
            <w:r>
              <w:rPr>
                <w:rFonts w:ascii="Bierstadt" w:hAnsi="Bierstadt"/>
              </w:rPr>
              <w:t>%</w:t>
            </w:r>
          </w:p>
        </w:tc>
      </w:tr>
      <w:tr w:rsidR="0058616A" w14:paraId="181DB281" w14:textId="77777777">
        <w:tc>
          <w:tcPr>
            <w:tcW w:w="2214" w:type="pct"/>
            <w:shd w:val="clear" w:color="auto" w:fill="auto"/>
          </w:tcPr>
          <w:p w14:paraId="26DB78B6" w14:textId="77777777" w:rsidR="00964E75" w:rsidRDefault="00964E75">
            <w:pPr>
              <w:jc w:val="center"/>
              <w:rPr>
                <w:rFonts w:ascii="Bierstadt" w:hAnsi="Bierstadt"/>
                <w:b/>
                <w:bCs/>
              </w:rPr>
            </w:pPr>
            <w:r>
              <w:rPr>
                <w:rFonts w:ascii="Bierstadt" w:hAnsi="Bierstadt"/>
                <w:b/>
                <w:bCs/>
              </w:rPr>
              <w:t>Race/Ethnicity</w:t>
            </w:r>
          </w:p>
        </w:tc>
        <w:tc>
          <w:tcPr>
            <w:tcW w:w="696" w:type="pct"/>
            <w:shd w:val="clear" w:color="auto" w:fill="auto"/>
          </w:tcPr>
          <w:p w14:paraId="4CB2A97F" w14:textId="77777777" w:rsidR="00964E75" w:rsidRDefault="00964E75" w:rsidP="00E14B5B">
            <w:pPr>
              <w:rPr>
                <w:rFonts w:ascii="Bierstadt" w:hAnsi="Bierstadt"/>
              </w:rPr>
            </w:pPr>
          </w:p>
        </w:tc>
        <w:tc>
          <w:tcPr>
            <w:tcW w:w="697" w:type="pct"/>
            <w:shd w:val="clear" w:color="auto" w:fill="auto"/>
          </w:tcPr>
          <w:p w14:paraId="7D1D3CA2" w14:textId="77777777" w:rsidR="00964E75" w:rsidRDefault="00964E75" w:rsidP="00E14B5B">
            <w:pPr>
              <w:rPr>
                <w:rFonts w:ascii="Bierstadt" w:hAnsi="Bierstadt"/>
              </w:rPr>
            </w:pPr>
          </w:p>
        </w:tc>
        <w:tc>
          <w:tcPr>
            <w:tcW w:w="696" w:type="pct"/>
            <w:shd w:val="clear" w:color="auto" w:fill="auto"/>
          </w:tcPr>
          <w:p w14:paraId="65AC0856" w14:textId="77777777" w:rsidR="00964E75" w:rsidRDefault="00964E75" w:rsidP="00E14B5B">
            <w:pPr>
              <w:rPr>
                <w:rFonts w:ascii="Bierstadt" w:hAnsi="Bierstadt"/>
              </w:rPr>
            </w:pPr>
          </w:p>
        </w:tc>
        <w:tc>
          <w:tcPr>
            <w:tcW w:w="696" w:type="pct"/>
            <w:shd w:val="clear" w:color="auto" w:fill="auto"/>
          </w:tcPr>
          <w:p w14:paraId="13C8C441" w14:textId="77777777" w:rsidR="00964E75" w:rsidRDefault="00964E75" w:rsidP="00E14B5B">
            <w:pPr>
              <w:rPr>
                <w:rFonts w:ascii="Bierstadt" w:hAnsi="Bierstadt"/>
              </w:rPr>
            </w:pPr>
          </w:p>
        </w:tc>
      </w:tr>
      <w:tr w:rsidR="0058616A" w14:paraId="4555F2E1" w14:textId="77777777">
        <w:tc>
          <w:tcPr>
            <w:tcW w:w="2214" w:type="pct"/>
            <w:shd w:val="clear" w:color="auto" w:fill="auto"/>
          </w:tcPr>
          <w:p w14:paraId="4655BDE1" w14:textId="77777777" w:rsidR="00964E75" w:rsidRDefault="00964E75" w:rsidP="00E14B5B">
            <w:pPr>
              <w:rPr>
                <w:rFonts w:ascii="Bierstadt" w:hAnsi="Bierstadt"/>
              </w:rPr>
            </w:pPr>
            <w:r>
              <w:rPr>
                <w:rFonts w:ascii="Bierstadt" w:hAnsi="Bierstadt"/>
              </w:rPr>
              <w:t>African American</w:t>
            </w:r>
          </w:p>
        </w:tc>
        <w:tc>
          <w:tcPr>
            <w:tcW w:w="696" w:type="pct"/>
            <w:shd w:val="clear" w:color="auto" w:fill="auto"/>
          </w:tcPr>
          <w:p w14:paraId="6262315C" w14:textId="77777777" w:rsidR="00964E75" w:rsidRDefault="00964E75" w:rsidP="00E14B5B">
            <w:pPr>
              <w:rPr>
                <w:rFonts w:ascii="Bierstadt" w:hAnsi="Bierstadt"/>
              </w:rPr>
            </w:pPr>
            <w:r>
              <w:rPr>
                <w:rFonts w:ascii="Bierstadt" w:hAnsi="Bierstadt"/>
              </w:rPr>
              <w:t>138</w:t>
            </w:r>
          </w:p>
        </w:tc>
        <w:tc>
          <w:tcPr>
            <w:tcW w:w="697" w:type="pct"/>
            <w:shd w:val="clear" w:color="auto" w:fill="auto"/>
          </w:tcPr>
          <w:p w14:paraId="6C0C8158" w14:textId="77777777" w:rsidR="00964E75" w:rsidRDefault="00964E75" w:rsidP="00E14B5B">
            <w:pPr>
              <w:rPr>
                <w:rFonts w:ascii="Bierstadt" w:hAnsi="Bierstadt"/>
              </w:rPr>
            </w:pPr>
            <w:r>
              <w:rPr>
                <w:rFonts w:ascii="Bierstadt" w:hAnsi="Bierstadt"/>
              </w:rPr>
              <w:t>6.5</w:t>
            </w:r>
          </w:p>
        </w:tc>
        <w:tc>
          <w:tcPr>
            <w:tcW w:w="696" w:type="pct"/>
            <w:shd w:val="clear" w:color="auto" w:fill="auto"/>
          </w:tcPr>
          <w:p w14:paraId="36CAEE87" w14:textId="77777777" w:rsidR="00964E75" w:rsidRDefault="00964E75" w:rsidP="00E14B5B">
            <w:pPr>
              <w:rPr>
                <w:rFonts w:ascii="Bierstadt" w:hAnsi="Bierstadt"/>
              </w:rPr>
            </w:pPr>
            <w:r>
              <w:rPr>
                <w:rFonts w:ascii="Bierstadt" w:hAnsi="Bierstadt"/>
              </w:rPr>
              <w:t>166</w:t>
            </w:r>
          </w:p>
        </w:tc>
        <w:tc>
          <w:tcPr>
            <w:tcW w:w="696" w:type="pct"/>
            <w:shd w:val="clear" w:color="auto" w:fill="auto"/>
          </w:tcPr>
          <w:p w14:paraId="222D77B4" w14:textId="77777777" w:rsidR="00964E75" w:rsidRDefault="00964E75" w:rsidP="00E14B5B">
            <w:pPr>
              <w:rPr>
                <w:rFonts w:ascii="Bierstadt" w:hAnsi="Bierstadt"/>
              </w:rPr>
            </w:pPr>
            <w:r>
              <w:rPr>
                <w:rFonts w:ascii="Bierstadt" w:hAnsi="Bierstadt"/>
              </w:rPr>
              <w:t>6.1</w:t>
            </w:r>
          </w:p>
        </w:tc>
      </w:tr>
      <w:tr w:rsidR="0058616A" w14:paraId="48DB63A1" w14:textId="77777777">
        <w:tc>
          <w:tcPr>
            <w:tcW w:w="2214" w:type="pct"/>
            <w:shd w:val="clear" w:color="auto" w:fill="auto"/>
          </w:tcPr>
          <w:p w14:paraId="0D538E50" w14:textId="77777777" w:rsidR="00964E75" w:rsidRDefault="00964E75" w:rsidP="00E14B5B">
            <w:pPr>
              <w:rPr>
                <w:rFonts w:ascii="Bierstadt" w:hAnsi="Bierstadt"/>
              </w:rPr>
            </w:pPr>
            <w:r>
              <w:rPr>
                <w:rFonts w:ascii="Bierstadt" w:hAnsi="Bierstadt"/>
              </w:rPr>
              <w:t xml:space="preserve">American Indian or Alaskan Native </w:t>
            </w:r>
          </w:p>
        </w:tc>
        <w:tc>
          <w:tcPr>
            <w:tcW w:w="696" w:type="pct"/>
            <w:shd w:val="clear" w:color="auto" w:fill="auto"/>
          </w:tcPr>
          <w:p w14:paraId="59874E1B" w14:textId="77777777" w:rsidR="00964E75" w:rsidRDefault="00964E75" w:rsidP="00E14B5B">
            <w:pPr>
              <w:rPr>
                <w:rFonts w:ascii="Bierstadt" w:hAnsi="Bierstadt"/>
              </w:rPr>
            </w:pPr>
            <w:r>
              <w:rPr>
                <w:rFonts w:ascii="Bierstadt" w:hAnsi="Bierstadt"/>
              </w:rPr>
              <w:t>4</w:t>
            </w:r>
          </w:p>
        </w:tc>
        <w:tc>
          <w:tcPr>
            <w:tcW w:w="697" w:type="pct"/>
            <w:shd w:val="clear" w:color="auto" w:fill="auto"/>
          </w:tcPr>
          <w:p w14:paraId="36CC40BE" w14:textId="77777777" w:rsidR="00964E75" w:rsidRDefault="00964E75" w:rsidP="00E14B5B">
            <w:pPr>
              <w:rPr>
                <w:rFonts w:ascii="Bierstadt" w:hAnsi="Bierstadt"/>
              </w:rPr>
            </w:pPr>
            <w:r>
              <w:rPr>
                <w:rFonts w:ascii="Bierstadt" w:hAnsi="Bierstadt"/>
              </w:rPr>
              <w:t>0.2</w:t>
            </w:r>
          </w:p>
        </w:tc>
        <w:tc>
          <w:tcPr>
            <w:tcW w:w="696" w:type="pct"/>
            <w:shd w:val="clear" w:color="auto" w:fill="auto"/>
          </w:tcPr>
          <w:p w14:paraId="54DC982E" w14:textId="77777777" w:rsidR="00964E75" w:rsidRDefault="00964E75" w:rsidP="00E14B5B">
            <w:pPr>
              <w:rPr>
                <w:rFonts w:ascii="Bierstadt" w:hAnsi="Bierstadt"/>
              </w:rPr>
            </w:pPr>
            <w:r>
              <w:rPr>
                <w:rFonts w:ascii="Bierstadt" w:hAnsi="Bierstadt"/>
              </w:rPr>
              <w:t>6</w:t>
            </w:r>
          </w:p>
        </w:tc>
        <w:tc>
          <w:tcPr>
            <w:tcW w:w="696" w:type="pct"/>
            <w:shd w:val="clear" w:color="auto" w:fill="auto"/>
          </w:tcPr>
          <w:p w14:paraId="2DC710C7" w14:textId="77777777" w:rsidR="00964E75" w:rsidRDefault="00964E75" w:rsidP="00E14B5B">
            <w:pPr>
              <w:rPr>
                <w:rFonts w:ascii="Bierstadt" w:hAnsi="Bierstadt"/>
              </w:rPr>
            </w:pPr>
            <w:r>
              <w:rPr>
                <w:rFonts w:ascii="Bierstadt" w:hAnsi="Bierstadt"/>
              </w:rPr>
              <w:t>0.2</w:t>
            </w:r>
          </w:p>
        </w:tc>
      </w:tr>
      <w:tr w:rsidR="0058616A" w14:paraId="7E6E3C39" w14:textId="77777777">
        <w:tc>
          <w:tcPr>
            <w:tcW w:w="2214" w:type="pct"/>
            <w:shd w:val="clear" w:color="auto" w:fill="auto"/>
          </w:tcPr>
          <w:p w14:paraId="238A0051" w14:textId="77777777" w:rsidR="00964E75" w:rsidRDefault="00964E75" w:rsidP="00E14B5B">
            <w:pPr>
              <w:rPr>
                <w:rFonts w:ascii="Bierstadt" w:hAnsi="Bierstadt"/>
              </w:rPr>
            </w:pPr>
            <w:r>
              <w:rPr>
                <w:rFonts w:ascii="Bierstadt" w:hAnsi="Bierstadt"/>
              </w:rPr>
              <w:t>Asian (incl. Filipino)</w:t>
            </w:r>
          </w:p>
        </w:tc>
        <w:tc>
          <w:tcPr>
            <w:tcW w:w="696" w:type="pct"/>
            <w:shd w:val="clear" w:color="auto" w:fill="auto"/>
          </w:tcPr>
          <w:p w14:paraId="003ADB54" w14:textId="77777777" w:rsidR="00964E75" w:rsidRDefault="00964E75" w:rsidP="00E14B5B">
            <w:pPr>
              <w:rPr>
                <w:rFonts w:ascii="Bierstadt" w:hAnsi="Bierstadt"/>
              </w:rPr>
            </w:pPr>
            <w:r>
              <w:rPr>
                <w:rFonts w:ascii="Bierstadt" w:hAnsi="Bierstadt"/>
              </w:rPr>
              <w:t>102</w:t>
            </w:r>
          </w:p>
        </w:tc>
        <w:tc>
          <w:tcPr>
            <w:tcW w:w="697" w:type="pct"/>
            <w:shd w:val="clear" w:color="auto" w:fill="auto"/>
          </w:tcPr>
          <w:p w14:paraId="6CFCC5F5" w14:textId="77777777" w:rsidR="00964E75" w:rsidRDefault="00964E75" w:rsidP="00E14B5B">
            <w:pPr>
              <w:rPr>
                <w:rFonts w:ascii="Bierstadt" w:hAnsi="Bierstadt"/>
              </w:rPr>
            </w:pPr>
            <w:r>
              <w:rPr>
                <w:rFonts w:ascii="Bierstadt" w:hAnsi="Bierstadt"/>
              </w:rPr>
              <w:t>4.8</w:t>
            </w:r>
          </w:p>
        </w:tc>
        <w:tc>
          <w:tcPr>
            <w:tcW w:w="696" w:type="pct"/>
            <w:shd w:val="clear" w:color="auto" w:fill="auto"/>
          </w:tcPr>
          <w:p w14:paraId="38433ACC" w14:textId="77777777" w:rsidR="00964E75" w:rsidRDefault="00964E75" w:rsidP="00E14B5B">
            <w:pPr>
              <w:rPr>
                <w:rFonts w:ascii="Bierstadt" w:hAnsi="Bierstadt"/>
              </w:rPr>
            </w:pPr>
            <w:r>
              <w:rPr>
                <w:rFonts w:ascii="Bierstadt" w:hAnsi="Bierstadt"/>
              </w:rPr>
              <w:t>148</w:t>
            </w:r>
          </w:p>
        </w:tc>
        <w:tc>
          <w:tcPr>
            <w:tcW w:w="696" w:type="pct"/>
            <w:shd w:val="clear" w:color="auto" w:fill="auto"/>
          </w:tcPr>
          <w:p w14:paraId="06337077" w14:textId="77777777" w:rsidR="00964E75" w:rsidRDefault="00964E75" w:rsidP="00E14B5B">
            <w:pPr>
              <w:rPr>
                <w:rFonts w:ascii="Bierstadt" w:hAnsi="Bierstadt"/>
              </w:rPr>
            </w:pPr>
            <w:r>
              <w:rPr>
                <w:rFonts w:ascii="Bierstadt" w:hAnsi="Bierstadt"/>
              </w:rPr>
              <w:t>5.4</w:t>
            </w:r>
          </w:p>
        </w:tc>
      </w:tr>
      <w:tr w:rsidR="0058616A" w14:paraId="6422C08C" w14:textId="77777777">
        <w:tc>
          <w:tcPr>
            <w:tcW w:w="2214" w:type="pct"/>
            <w:shd w:val="clear" w:color="auto" w:fill="auto"/>
          </w:tcPr>
          <w:p w14:paraId="66096358" w14:textId="77777777" w:rsidR="00964E75" w:rsidRDefault="00964E75" w:rsidP="00E14B5B">
            <w:pPr>
              <w:rPr>
                <w:rFonts w:ascii="Bierstadt" w:hAnsi="Bierstadt"/>
              </w:rPr>
            </w:pPr>
            <w:r>
              <w:rPr>
                <w:rFonts w:ascii="Bierstadt" w:hAnsi="Bierstadt"/>
              </w:rPr>
              <w:t>Hispanic</w:t>
            </w:r>
          </w:p>
        </w:tc>
        <w:tc>
          <w:tcPr>
            <w:tcW w:w="696" w:type="pct"/>
            <w:shd w:val="clear" w:color="auto" w:fill="auto"/>
          </w:tcPr>
          <w:p w14:paraId="113524ED" w14:textId="77777777" w:rsidR="00964E75" w:rsidRDefault="00964E75" w:rsidP="00E14B5B">
            <w:pPr>
              <w:rPr>
                <w:rFonts w:ascii="Bierstadt" w:hAnsi="Bierstadt"/>
              </w:rPr>
            </w:pPr>
            <w:r>
              <w:rPr>
                <w:rFonts w:ascii="Bierstadt" w:hAnsi="Bierstadt"/>
              </w:rPr>
              <w:t>1,508</w:t>
            </w:r>
          </w:p>
        </w:tc>
        <w:tc>
          <w:tcPr>
            <w:tcW w:w="697" w:type="pct"/>
            <w:shd w:val="clear" w:color="auto" w:fill="auto"/>
          </w:tcPr>
          <w:p w14:paraId="3ED65889" w14:textId="77777777" w:rsidR="00964E75" w:rsidRDefault="00964E75" w:rsidP="00E14B5B">
            <w:pPr>
              <w:rPr>
                <w:rFonts w:ascii="Bierstadt" w:hAnsi="Bierstadt"/>
              </w:rPr>
            </w:pPr>
            <w:r>
              <w:rPr>
                <w:rFonts w:ascii="Bierstadt" w:hAnsi="Bierstadt"/>
              </w:rPr>
              <w:t>70.8</w:t>
            </w:r>
          </w:p>
        </w:tc>
        <w:tc>
          <w:tcPr>
            <w:tcW w:w="696" w:type="pct"/>
            <w:shd w:val="clear" w:color="auto" w:fill="auto"/>
          </w:tcPr>
          <w:p w14:paraId="400F61B3" w14:textId="77777777" w:rsidR="00964E75" w:rsidRDefault="00964E75" w:rsidP="00E14B5B">
            <w:pPr>
              <w:rPr>
                <w:rFonts w:ascii="Bierstadt" w:hAnsi="Bierstadt"/>
              </w:rPr>
            </w:pPr>
            <w:r>
              <w:rPr>
                <w:rFonts w:ascii="Bierstadt" w:hAnsi="Bierstadt"/>
              </w:rPr>
              <w:t>1,845</w:t>
            </w:r>
          </w:p>
        </w:tc>
        <w:tc>
          <w:tcPr>
            <w:tcW w:w="696" w:type="pct"/>
            <w:shd w:val="clear" w:color="auto" w:fill="auto"/>
          </w:tcPr>
          <w:p w14:paraId="2923F961" w14:textId="77777777" w:rsidR="00964E75" w:rsidRDefault="00964E75" w:rsidP="00E14B5B">
            <w:pPr>
              <w:rPr>
                <w:rFonts w:ascii="Bierstadt" w:hAnsi="Bierstadt"/>
              </w:rPr>
            </w:pPr>
            <w:r>
              <w:rPr>
                <w:rFonts w:ascii="Bierstadt" w:hAnsi="Bierstadt"/>
              </w:rPr>
              <w:t>67.3</w:t>
            </w:r>
          </w:p>
        </w:tc>
      </w:tr>
      <w:tr w:rsidR="0058616A" w14:paraId="7DBABD32" w14:textId="77777777">
        <w:tc>
          <w:tcPr>
            <w:tcW w:w="2214" w:type="pct"/>
            <w:shd w:val="clear" w:color="auto" w:fill="auto"/>
          </w:tcPr>
          <w:p w14:paraId="2441B18C" w14:textId="77777777" w:rsidR="00964E75" w:rsidRDefault="00964E75" w:rsidP="00E14B5B">
            <w:pPr>
              <w:rPr>
                <w:rFonts w:ascii="Bierstadt" w:hAnsi="Bierstadt"/>
              </w:rPr>
            </w:pPr>
            <w:r>
              <w:rPr>
                <w:rFonts w:ascii="Bierstadt" w:hAnsi="Bierstadt"/>
              </w:rPr>
              <w:t xml:space="preserve">Multiracial </w:t>
            </w:r>
          </w:p>
        </w:tc>
        <w:tc>
          <w:tcPr>
            <w:tcW w:w="696" w:type="pct"/>
            <w:shd w:val="clear" w:color="auto" w:fill="auto"/>
          </w:tcPr>
          <w:p w14:paraId="074516EA" w14:textId="77777777" w:rsidR="00964E75" w:rsidRDefault="00964E75" w:rsidP="00E14B5B">
            <w:pPr>
              <w:rPr>
                <w:rFonts w:ascii="Bierstadt" w:hAnsi="Bierstadt"/>
              </w:rPr>
            </w:pPr>
            <w:r>
              <w:rPr>
                <w:rFonts w:ascii="Bierstadt" w:hAnsi="Bierstadt"/>
              </w:rPr>
              <w:t>77</w:t>
            </w:r>
          </w:p>
        </w:tc>
        <w:tc>
          <w:tcPr>
            <w:tcW w:w="697" w:type="pct"/>
            <w:shd w:val="clear" w:color="auto" w:fill="auto"/>
          </w:tcPr>
          <w:p w14:paraId="008CB454" w14:textId="77777777" w:rsidR="00964E75" w:rsidRDefault="00964E75" w:rsidP="00E14B5B">
            <w:pPr>
              <w:rPr>
                <w:rFonts w:ascii="Bierstadt" w:hAnsi="Bierstadt"/>
              </w:rPr>
            </w:pPr>
            <w:r>
              <w:rPr>
                <w:rFonts w:ascii="Bierstadt" w:hAnsi="Bierstadt"/>
              </w:rPr>
              <w:t>3.6</w:t>
            </w:r>
          </w:p>
        </w:tc>
        <w:tc>
          <w:tcPr>
            <w:tcW w:w="696" w:type="pct"/>
            <w:shd w:val="clear" w:color="auto" w:fill="auto"/>
          </w:tcPr>
          <w:p w14:paraId="30EE992A" w14:textId="77777777" w:rsidR="00964E75" w:rsidRDefault="00964E75" w:rsidP="00E14B5B">
            <w:pPr>
              <w:rPr>
                <w:rFonts w:ascii="Bierstadt" w:hAnsi="Bierstadt"/>
              </w:rPr>
            </w:pPr>
            <w:r>
              <w:rPr>
                <w:rFonts w:ascii="Bierstadt" w:hAnsi="Bierstadt"/>
              </w:rPr>
              <w:t>105</w:t>
            </w:r>
          </w:p>
        </w:tc>
        <w:tc>
          <w:tcPr>
            <w:tcW w:w="696" w:type="pct"/>
            <w:shd w:val="clear" w:color="auto" w:fill="auto"/>
          </w:tcPr>
          <w:p w14:paraId="4C769EE6" w14:textId="77777777" w:rsidR="00964E75" w:rsidRDefault="00964E75" w:rsidP="00E14B5B">
            <w:pPr>
              <w:rPr>
                <w:rFonts w:ascii="Bierstadt" w:hAnsi="Bierstadt"/>
              </w:rPr>
            </w:pPr>
            <w:r>
              <w:rPr>
                <w:rFonts w:ascii="Bierstadt" w:hAnsi="Bierstadt"/>
              </w:rPr>
              <w:t>3.8</w:t>
            </w:r>
          </w:p>
        </w:tc>
      </w:tr>
      <w:tr w:rsidR="0058616A" w14:paraId="63134D79" w14:textId="77777777">
        <w:tc>
          <w:tcPr>
            <w:tcW w:w="2214" w:type="pct"/>
            <w:shd w:val="clear" w:color="auto" w:fill="auto"/>
          </w:tcPr>
          <w:p w14:paraId="7FF93560" w14:textId="77777777" w:rsidR="00964E75" w:rsidRDefault="00964E75" w:rsidP="00E14B5B">
            <w:pPr>
              <w:rPr>
                <w:rFonts w:ascii="Bierstadt" w:hAnsi="Bierstadt"/>
              </w:rPr>
            </w:pPr>
            <w:r>
              <w:rPr>
                <w:rFonts w:ascii="Bierstadt" w:hAnsi="Bierstadt"/>
              </w:rPr>
              <w:t>Pacific Islander or Hawaiian Native</w:t>
            </w:r>
          </w:p>
        </w:tc>
        <w:tc>
          <w:tcPr>
            <w:tcW w:w="696" w:type="pct"/>
            <w:shd w:val="clear" w:color="auto" w:fill="auto"/>
          </w:tcPr>
          <w:p w14:paraId="16819ACA" w14:textId="77777777" w:rsidR="00964E75" w:rsidRDefault="00964E75" w:rsidP="00E14B5B">
            <w:pPr>
              <w:rPr>
                <w:rFonts w:ascii="Bierstadt" w:hAnsi="Bierstadt"/>
              </w:rPr>
            </w:pPr>
            <w:r>
              <w:rPr>
                <w:rFonts w:ascii="Bierstadt" w:hAnsi="Bierstadt"/>
              </w:rPr>
              <w:t>7</w:t>
            </w:r>
          </w:p>
        </w:tc>
        <w:tc>
          <w:tcPr>
            <w:tcW w:w="697" w:type="pct"/>
            <w:shd w:val="clear" w:color="auto" w:fill="auto"/>
          </w:tcPr>
          <w:p w14:paraId="051BF50D" w14:textId="77777777" w:rsidR="00964E75" w:rsidRDefault="00964E75" w:rsidP="00E14B5B">
            <w:pPr>
              <w:rPr>
                <w:rFonts w:ascii="Bierstadt" w:hAnsi="Bierstadt"/>
              </w:rPr>
            </w:pPr>
            <w:r>
              <w:rPr>
                <w:rFonts w:ascii="Bierstadt" w:hAnsi="Bierstadt"/>
              </w:rPr>
              <w:t>0.3</w:t>
            </w:r>
          </w:p>
        </w:tc>
        <w:tc>
          <w:tcPr>
            <w:tcW w:w="696" w:type="pct"/>
            <w:shd w:val="clear" w:color="auto" w:fill="auto"/>
          </w:tcPr>
          <w:p w14:paraId="1C94BA02" w14:textId="77777777" w:rsidR="00964E75" w:rsidRDefault="00964E75" w:rsidP="00E14B5B">
            <w:pPr>
              <w:rPr>
                <w:rFonts w:ascii="Bierstadt" w:hAnsi="Bierstadt"/>
              </w:rPr>
            </w:pPr>
            <w:r>
              <w:rPr>
                <w:rFonts w:ascii="Bierstadt" w:hAnsi="Bierstadt"/>
              </w:rPr>
              <w:t>6</w:t>
            </w:r>
          </w:p>
        </w:tc>
        <w:tc>
          <w:tcPr>
            <w:tcW w:w="696" w:type="pct"/>
            <w:shd w:val="clear" w:color="auto" w:fill="auto"/>
          </w:tcPr>
          <w:p w14:paraId="10B0A0BE" w14:textId="77777777" w:rsidR="00964E75" w:rsidRDefault="00964E75" w:rsidP="00E14B5B">
            <w:pPr>
              <w:rPr>
                <w:rFonts w:ascii="Bierstadt" w:hAnsi="Bierstadt"/>
              </w:rPr>
            </w:pPr>
            <w:r>
              <w:rPr>
                <w:rFonts w:ascii="Bierstadt" w:hAnsi="Bierstadt"/>
              </w:rPr>
              <w:t>0.2</w:t>
            </w:r>
          </w:p>
        </w:tc>
      </w:tr>
      <w:tr w:rsidR="0058616A" w14:paraId="0C03E33D" w14:textId="77777777">
        <w:tc>
          <w:tcPr>
            <w:tcW w:w="2214" w:type="pct"/>
            <w:shd w:val="clear" w:color="auto" w:fill="auto"/>
          </w:tcPr>
          <w:p w14:paraId="768FFA7D" w14:textId="77777777" w:rsidR="00964E75" w:rsidRDefault="00964E75" w:rsidP="00E14B5B">
            <w:pPr>
              <w:rPr>
                <w:rFonts w:ascii="Bierstadt" w:hAnsi="Bierstadt"/>
              </w:rPr>
            </w:pPr>
            <w:r>
              <w:rPr>
                <w:rFonts w:ascii="Bierstadt" w:hAnsi="Bierstadt"/>
              </w:rPr>
              <w:t>White</w:t>
            </w:r>
          </w:p>
        </w:tc>
        <w:tc>
          <w:tcPr>
            <w:tcW w:w="696" w:type="pct"/>
            <w:shd w:val="clear" w:color="auto" w:fill="auto"/>
          </w:tcPr>
          <w:p w14:paraId="0C897DF5" w14:textId="77777777" w:rsidR="00964E75" w:rsidRDefault="00964E75" w:rsidP="00E14B5B">
            <w:pPr>
              <w:rPr>
                <w:rFonts w:ascii="Bierstadt" w:hAnsi="Bierstadt"/>
              </w:rPr>
            </w:pPr>
            <w:r>
              <w:rPr>
                <w:rFonts w:ascii="Bierstadt" w:hAnsi="Bierstadt"/>
              </w:rPr>
              <w:t>278</w:t>
            </w:r>
          </w:p>
        </w:tc>
        <w:tc>
          <w:tcPr>
            <w:tcW w:w="697" w:type="pct"/>
            <w:shd w:val="clear" w:color="auto" w:fill="auto"/>
          </w:tcPr>
          <w:p w14:paraId="11B1CCE4" w14:textId="77777777" w:rsidR="00964E75" w:rsidRDefault="00964E75" w:rsidP="00E14B5B">
            <w:pPr>
              <w:rPr>
                <w:rFonts w:ascii="Bierstadt" w:hAnsi="Bierstadt"/>
              </w:rPr>
            </w:pPr>
            <w:r>
              <w:rPr>
                <w:rFonts w:ascii="Bierstadt" w:hAnsi="Bierstadt"/>
              </w:rPr>
              <w:t>13.1</w:t>
            </w:r>
          </w:p>
        </w:tc>
        <w:tc>
          <w:tcPr>
            <w:tcW w:w="696" w:type="pct"/>
            <w:shd w:val="clear" w:color="auto" w:fill="auto"/>
          </w:tcPr>
          <w:p w14:paraId="6D0DF2BC" w14:textId="77777777" w:rsidR="00964E75" w:rsidRDefault="00964E75" w:rsidP="00E14B5B">
            <w:pPr>
              <w:rPr>
                <w:rFonts w:ascii="Bierstadt" w:hAnsi="Bierstadt"/>
              </w:rPr>
            </w:pPr>
            <w:r>
              <w:rPr>
                <w:rFonts w:ascii="Bierstadt" w:hAnsi="Bierstadt"/>
              </w:rPr>
              <w:t>431</w:t>
            </w:r>
          </w:p>
        </w:tc>
        <w:tc>
          <w:tcPr>
            <w:tcW w:w="696" w:type="pct"/>
            <w:shd w:val="clear" w:color="auto" w:fill="auto"/>
          </w:tcPr>
          <w:p w14:paraId="4B260112" w14:textId="77777777" w:rsidR="00964E75" w:rsidRDefault="00964E75" w:rsidP="00E14B5B">
            <w:pPr>
              <w:rPr>
                <w:rFonts w:ascii="Bierstadt" w:hAnsi="Bierstadt"/>
              </w:rPr>
            </w:pPr>
            <w:r>
              <w:rPr>
                <w:rFonts w:ascii="Bierstadt" w:hAnsi="Bierstadt"/>
              </w:rPr>
              <w:t>15.7</w:t>
            </w:r>
          </w:p>
        </w:tc>
      </w:tr>
      <w:tr w:rsidR="0058616A" w14:paraId="2495F5ED" w14:textId="77777777">
        <w:tc>
          <w:tcPr>
            <w:tcW w:w="2214" w:type="pct"/>
            <w:shd w:val="clear" w:color="auto" w:fill="auto"/>
          </w:tcPr>
          <w:p w14:paraId="0C314A85" w14:textId="77777777" w:rsidR="00964E75" w:rsidRDefault="00964E75" w:rsidP="00E14B5B">
            <w:pPr>
              <w:rPr>
                <w:rFonts w:ascii="Bierstadt" w:hAnsi="Bierstadt"/>
              </w:rPr>
            </w:pPr>
            <w:r>
              <w:rPr>
                <w:rFonts w:ascii="Bierstadt" w:hAnsi="Bierstadt"/>
              </w:rPr>
              <w:t>Unreported</w:t>
            </w:r>
          </w:p>
        </w:tc>
        <w:tc>
          <w:tcPr>
            <w:tcW w:w="696" w:type="pct"/>
            <w:shd w:val="clear" w:color="auto" w:fill="auto"/>
          </w:tcPr>
          <w:p w14:paraId="5A047C00" w14:textId="77777777" w:rsidR="00964E75" w:rsidRDefault="00964E75" w:rsidP="00E14B5B">
            <w:pPr>
              <w:rPr>
                <w:rFonts w:ascii="Bierstadt" w:hAnsi="Bierstadt"/>
              </w:rPr>
            </w:pPr>
            <w:r>
              <w:rPr>
                <w:rFonts w:ascii="Bierstadt" w:hAnsi="Bierstadt"/>
              </w:rPr>
              <w:t>15</w:t>
            </w:r>
          </w:p>
        </w:tc>
        <w:tc>
          <w:tcPr>
            <w:tcW w:w="697" w:type="pct"/>
            <w:shd w:val="clear" w:color="auto" w:fill="auto"/>
          </w:tcPr>
          <w:p w14:paraId="7915E1DD" w14:textId="77777777" w:rsidR="00964E75" w:rsidRDefault="00964E75" w:rsidP="00E14B5B">
            <w:pPr>
              <w:rPr>
                <w:rFonts w:ascii="Bierstadt" w:hAnsi="Bierstadt"/>
              </w:rPr>
            </w:pPr>
            <w:r>
              <w:rPr>
                <w:rFonts w:ascii="Bierstadt" w:hAnsi="Bierstadt"/>
              </w:rPr>
              <w:t>0.7</w:t>
            </w:r>
          </w:p>
        </w:tc>
        <w:tc>
          <w:tcPr>
            <w:tcW w:w="696" w:type="pct"/>
            <w:shd w:val="clear" w:color="auto" w:fill="auto"/>
          </w:tcPr>
          <w:p w14:paraId="5786E1A1" w14:textId="77777777" w:rsidR="00964E75" w:rsidRDefault="00964E75" w:rsidP="00E14B5B">
            <w:pPr>
              <w:rPr>
                <w:rFonts w:ascii="Bierstadt" w:hAnsi="Bierstadt"/>
              </w:rPr>
            </w:pPr>
            <w:r>
              <w:rPr>
                <w:rFonts w:ascii="Bierstadt" w:hAnsi="Bierstadt"/>
              </w:rPr>
              <w:t>36</w:t>
            </w:r>
          </w:p>
        </w:tc>
        <w:tc>
          <w:tcPr>
            <w:tcW w:w="696" w:type="pct"/>
            <w:shd w:val="clear" w:color="auto" w:fill="auto"/>
          </w:tcPr>
          <w:p w14:paraId="6C8AD18D" w14:textId="77777777" w:rsidR="00964E75" w:rsidRDefault="00964E75" w:rsidP="00E14B5B">
            <w:pPr>
              <w:rPr>
                <w:rFonts w:ascii="Bierstadt" w:hAnsi="Bierstadt"/>
              </w:rPr>
            </w:pPr>
            <w:r>
              <w:rPr>
                <w:rFonts w:ascii="Bierstadt" w:hAnsi="Bierstadt"/>
              </w:rPr>
              <w:t>1.3</w:t>
            </w:r>
          </w:p>
        </w:tc>
      </w:tr>
      <w:tr w:rsidR="0058616A" w14:paraId="4D528E62" w14:textId="77777777">
        <w:tc>
          <w:tcPr>
            <w:tcW w:w="2214" w:type="pct"/>
            <w:shd w:val="clear" w:color="auto" w:fill="auto"/>
          </w:tcPr>
          <w:p w14:paraId="28084790" w14:textId="77777777" w:rsidR="00964E75" w:rsidRDefault="00964E75">
            <w:pPr>
              <w:jc w:val="center"/>
              <w:rPr>
                <w:rFonts w:ascii="Bierstadt" w:hAnsi="Bierstadt"/>
                <w:b/>
                <w:bCs/>
              </w:rPr>
            </w:pPr>
            <w:r>
              <w:rPr>
                <w:rFonts w:ascii="Bierstadt" w:hAnsi="Bierstadt"/>
                <w:b/>
                <w:bCs/>
              </w:rPr>
              <w:t>Gender</w:t>
            </w:r>
          </w:p>
        </w:tc>
        <w:tc>
          <w:tcPr>
            <w:tcW w:w="696" w:type="pct"/>
            <w:shd w:val="clear" w:color="auto" w:fill="auto"/>
          </w:tcPr>
          <w:p w14:paraId="60AE1735" w14:textId="77777777" w:rsidR="00964E75" w:rsidRDefault="00964E75" w:rsidP="00E14B5B">
            <w:pPr>
              <w:rPr>
                <w:rFonts w:ascii="Bierstadt" w:hAnsi="Bierstadt"/>
              </w:rPr>
            </w:pPr>
          </w:p>
        </w:tc>
        <w:tc>
          <w:tcPr>
            <w:tcW w:w="697" w:type="pct"/>
            <w:shd w:val="clear" w:color="auto" w:fill="auto"/>
          </w:tcPr>
          <w:p w14:paraId="11BD396D" w14:textId="77777777" w:rsidR="00964E75" w:rsidRDefault="00964E75" w:rsidP="00E14B5B">
            <w:pPr>
              <w:rPr>
                <w:rFonts w:ascii="Bierstadt" w:hAnsi="Bierstadt"/>
              </w:rPr>
            </w:pPr>
          </w:p>
        </w:tc>
        <w:tc>
          <w:tcPr>
            <w:tcW w:w="696" w:type="pct"/>
            <w:shd w:val="clear" w:color="auto" w:fill="auto"/>
          </w:tcPr>
          <w:p w14:paraId="2350D707" w14:textId="77777777" w:rsidR="00964E75" w:rsidRDefault="00964E75" w:rsidP="00E14B5B">
            <w:pPr>
              <w:rPr>
                <w:rFonts w:ascii="Bierstadt" w:hAnsi="Bierstadt"/>
              </w:rPr>
            </w:pPr>
          </w:p>
        </w:tc>
        <w:tc>
          <w:tcPr>
            <w:tcW w:w="696" w:type="pct"/>
            <w:shd w:val="clear" w:color="auto" w:fill="auto"/>
          </w:tcPr>
          <w:p w14:paraId="6F55E582" w14:textId="77777777" w:rsidR="00964E75" w:rsidRDefault="00964E75" w:rsidP="00E14B5B">
            <w:pPr>
              <w:rPr>
                <w:rFonts w:ascii="Bierstadt" w:hAnsi="Bierstadt"/>
              </w:rPr>
            </w:pPr>
          </w:p>
        </w:tc>
      </w:tr>
      <w:tr w:rsidR="0058616A" w14:paraId="6E096744" w14:textId="77777777">
        <w:tc>
          <w:tcPr>
            <w:tcW w:w="2214" w:type="pct"/>
            <w:shd w:val="clear" w:color="auto" w:fill="auto"/>
          </w:tcPr>
          <w:p w14:paraId="732D1DA4" w14:textId="77777777" w:rsidR="00964E75" w:rsidRDefault="00964E75" w:rsidP="00E14B5B">
            <w:pPr>
              <w:rPr>
                <w:rFonts w:ascii="Bierstadt" w:hAnsi="Bierstadt"/>
              </w:rPr>
            </w:pPr>
            <w:r>
              <w:rPr>
                <w:rFonts w:ascii="Bierstadt" w:hAnsi="Bierstadt"/>
              </w:rPr>
              <w:t>Females</w:t>
            </w:r>
          </w:p>
        </w:tc>
        <w:tc>
          <w:tcPr>
            <w:tcW w:w="696" w:type="pct"/>
            <w:shd w:val="clear" w:color="auto" w:fill="auto"/>
          </w:tcPr>
          <w:p w14:paraId="24D706D4" w14:textId="77777777" w:rsidR="00964E75" w:rsidRDefault="00964E75" w:rsidP="00E14B5B">
            <w:pPr>
              <w:rPr>
                <w:rFonts w:ascii="Bierstadt" w:hAnsi="Bierstadt"/>
              </w:rPr>
            </w:pPr>
            <w:r>
              <w:rPr>
                <w:rFonts w:ascii="Bierstadt" w:hAnsi="Bierstadt"/>
              </w:rPr>
              <w:t>1,353</w:t>
            </w:r>
          </w:p>
        </w:tc>
        <w:tc>
          <w:tcPr>
            <w:tcW w:w="697" w:type="pct"/>
            <w:shd w:val="clear" w:color="auto" w:fill="auto"/>
          </w:tcPr>
          <w:p w14:paraId="682DBC5E" w14:textId="77777777" w:rsidR="00964E75" w:rsidRDefault="00964E75" w:rsidP="00E14B5B">
            <w:pPr>
              <w:rPr>
                <w:rFonts w:ascii="Bierstadt" w:hAnsi="Bierstadt"/>
              </w:rPr>
            </w:pPr>
            <w:r>
              <w:rPr>
                <w:rFonts w:ascii="Bierstadt" w:hAnsi="Bierstadt"/>
              </w:rPr>
              <w:t>63.6</w:t>
            </w:r>
          </w:p>
        </w:tc>
        <w:tc>
          <w:tcPr>
            <w:tcW w:w="696" w:type="pct"/>
            <w:shd w:val="clear" w:color="auto" w:fill="auto"/>
          </w:tcPr>
          <w:p w14:paraId="3DA05BAF" w14:textId="77777777" w:rsidR="00964E75" w:rsidRDefault="00964E75" w:rsidP="00E14B5B">
            <w:pPr>
              <w:rPr>
                <w:rFonts w:ascii="Bierstadt" w:hAnsi="Bierstadt"/>
              </w:rPr>
            </w:pPr>
            <w:r>
              <w:rPr>
                <w:rFonts w:ascii="Bierstadt" w:hAnsi="Bierstadt"/>
              </w:rPr>
              <w:t>1,642</w:t>
            </w:r>
          </w:p>
        </w:tc>
        <w:tc>
          <w:tcPr>
            <w:tcW w:w="696" w:type="pct"/>
            <w:shd w:val="clear" w:color="auto" w:fill="auto"/>
          </w:tcPr>
          <w:p w14:paraId="4BEA13E0" w14:textId="77777777" w:rsidR="00964E75" w:rsidRDefault="00964E75" w:rsidP="00E14B5B">
            <w:pPr>
              <w:rPr>
                <w:rFonts w:ascii="Bierstadt" w:hAnsi="Bierstadt"/>
              </w:rPr>
            </w:pPr>
            <w:r>
              <w:rPr>
                <w:rFonts w:ascii="Bierstadt" w:hAnsi="Bierstadt"/>
              </w:rPr>
              <w:t>59.9</w:t>
            </w:r>
          </w:p>
        </w:tc>
      </w:tr>
      <w:tr w:rsidR="0058616A" w14:paraId="2BCFD2AB" w14:textId="77777777">
        <w:tc>
          <w:tcPr>
            <w:tcW w:w="2214" w:type="pct"/>
            <w:shd w:val="clear" w:color="auto" w:fill="auto"/>
          </w:tcPr>
          <w:p w14:paraId="79CB954F" w14:textId="77777777" w:rsidR="00964E75" w:rsidRDefault="00964E75" w:rsidP="00E14B5B">
            <w:pPr>
              <w:rPr>
                <w:rFonts w:ascii="Bierstadt" w:hAnsi="Bierstadt"/>
              </w:rPr>
            </w:pPr>
            <w:r>
              <w:rPr>
                <w:rFonts w:ascii="Bierstadt" w:hAnsi="Bierstadt"/>
              </w:rPr>
              <w:t>Males</w:t>
            </w:r>
          </w:p>
        </w:tc>
        <w:tc>
          <w:tcPr>
            <w:tcW w:w="696" w:type="pct"/>
            <w:shd w:val="clear" w:color="auto" w:fill="auto"/>
          </w:tcPr>
          <w:p w14:paraId="122BF069" w14:textId="77777777" w:rsidR="00964E75" w:rsidRDefault="00964E75" w:rsidP="00E14B5B">
            <w:pPr>
              <w:rPr>
                <w:rFonts w:ascii="Bierstadt" w:hAnsi="Bierstadt"/>
              </w:rPr>
            </w:pPr>
            <w:r>
              <w:rPr>
                <w:rFonts w:ascii="Bierstadt" w:hAnsi="Bierstadt"/>
              </w:rPr>
              <w:t>734</w:t>
            </w:r>
          </w:p>
        </w:tc>
        <w:tc>
          <w:tcPr>
            <w:tcW w:w="697" w:type="pct"/>
            <w:shd w:val="clear" w:color="auto" w:fill="auto"/>
          </w:tcPr>
          <w:p w14:paraId="3AB2B799" w14:textId="77777777" w:rsidR="00964E75" w:rsidRDefault="00964E75" w:rsidP="00E14B5B">
            <w:pPr>
              <w:rPr>
                <w:rFonts w:ascii="Bierstadt" w:hAnsi="Bierstadt"/>
              </w:rPr>
            </w:pPr>
            <w:r>
              <w:rPr>
                <w:rFonts w:ascii="Bierstadt" w:hAnsi="Bierstadt"/>
              </w:rPr>
              <w:t>34.5</w:t>
            </w:r>
          </w:p>
        </w:tc>
        <w:tc>
          <w:tcPr>
            <w:tcW w:w="696" w:type="pct"/>
            <w:shd w:val="clear" w:color="auto" w:fill="auto"/>
          </w:tcPr>
          <w:p w14:paraId="753A3F0C" w14:textId="77777777" w:rsidR="00964E75" w:rsidRDefault="00964E75" w:rsidP="00E14B5B">
            <w:pPr>
              <w:rPr>
                <w:rFonts w:ascii="Bierstadt" w:hAnsi="Bierstadt"/>
              </w:rPr>
            </w:pPr>
            <w:r>
              <w:rPr>
                <w:rFonts w:ascii="Bierstadt" w:hAnsi="Bierstadt"/>
              </w:rPr>
              <w:t>1,049</w:t>
            </w:r>
          </w:p>
        </w:tc>
        <w:tc>
          <w:tcPr>
            <w:tcW w:w="696" w:type="pct"/>
            <w:shd w:val="clear" w:color="auto" w:fill="auto"/>
          </w:tcPr>
          <w:p w14:paraId="5691A0BA" w14:textId="77777777" w:rsidR="00964E75" w:rsidRDefault="00964E75" w:rsidP="00E14B5B">
            <w:pPr>
              <w:rPr>
                <w:rFonts w:ascii="Bierstadt" w:hAnsi="Bierstadt"/>
              </w:rPr>
            </w:pPr>
            <w:r>
              <w:rPr>
                <w:rFonts w:ascii="Bierstadt" w:hAnsi="Bierstadt"/>
              </w:rPr>
              <w:t>38.2</w:t>
            </w:r>
          </w:p>
        </w:tc>
      </w:tr>
      <w:tr w:rsidR="0058616A" w14:paraId="2E06059A" w14:textId="77777777">
        <w:tc>
          <w:tcPr>
            <w:tcW w:w="2214" w:type="pct"/>
            <w:shd w:val="clear" w:color="auto" w:fill="auto"/>
          </w:tcPr>
          <w:p w14:paraId="5ED1AE74" w14:textId="77777777" w:rsidR="00964E75" w:rsidRDefault="00964E75" w:rsidP="00E14B5B">
            <w:pPr>
              <w:rPr>
                <w:rFonts w:ascii="Bierstadt" w:hAnsi="Bierstadt"/>
              </w:rPr>
            </w:pPr>
            <w:r>
              <w:rPr>
                <w:rFonts w:ascii="Bierstadt" w:hAnsi="Bierstadt"/>
              </w:rPr>
              <w:t>Unreported</w:t>
            </w:r>
          </w:p>
        </w:tc>
        <w:tc>
          <w:tcPr>
            <w:tcW w:w="696" w:type="pct"/>
            <w:shd w:val="clear" w:color="auto" w:fill="auto"/>
          </w:tcPr>
          <w:p w14:paraId="2D1E8B28" w14:textId="77777777" w:rsidR="00964E75" w:rsidRDefault="00964E75" w:rsidP="00E14B5B">
            <w:pPr>
              <w:rPr>
                <w:rFonts w:ascii="Bierstadt" w:hAnsi="Bierstadt"/>
              </w:rPr>
            </w:pPr>
            <w:r>
              <w:rPr>
                <w:rFonts w:ascii="Bierstadt" w:hAnsi="Bierstadt"/>
              </w:rPr>
              <w:t>42</w:t>
            </w:r>
          </w:p>
        </w:tc>
        <w:tc>
          <w:tcPr>
            <w:tcW w:w="697" w:type="pct"/>
            <w:shd w:val="clear" w:color="auto" w:fill="auto"/>
          </w:tcPr>
          <w:p w14:paraId="07CD5068" w14:textId="77777777" w:rsidR="00964E75" w:rsidRDefault="00964E75" w:rsidP="00E14B5B">
            <w:pPr>
              <w:rPr>
                <w:rFonts w:ascii="Bierstadt" w:hAnsi="Bierstadt"/>
              </w:rPr>
            </w:pPr>
            <w:r>
              <w:rPr>
                <w:rFonts w:ascii="Bierstadt" w:hAnsi="Bierstadt"/>
              </w:rPr>
              <w:t>1.97</w:t>
            </w:r>
          </w:p>
        </w:tc>
        <w:tc>
          <w:tcPr>
            <w:tcW w:w="696" w:type="pct"/>
            <w:shd w:val="clear" w:color="auto" w:fill="auto"/>
          </w:tcPr>
          <w:p w14:paraId="6A925535" w14:textId="77777777" w:rsidR="00964E75" w:rsidRDefault="00964E75" w:rsidP="00E14B5B">
            <w:pPr>
              <w:rPr>
                <w:rFonts w:ascii="Bierstadt" w:hAnsi="Bierstadt"/>
              </w:rPr>
            </w:pPr>
            <w:r>
              <w:rPr>
                <w:rFonts w:ascii="Bierstadt" w:hAnsi="Bierstadt"/>
              </w:rPr>
              <w:t>52</w:t>
            </w:r>
          </w:p>
        </w:tc>
        <w:tc>
          <w:tcPr>
            <w:tcW w:w="696" w:type="pct"/>
            <w:shd w:val="clear" w:color="auto" w:fill="auto"/>
          </w:tcPr>
          <w:p w14:paraId="0ADBD1A3" w14:textId="77777777" w:rsidR="00964E75" w:rsidRDefault="00964E75" w:rsidP="00E14B5B">
            <w:pPr>
              <w:rPr>
                <w:rFonts w:ascii="Bierstadt" w:hAnsi="Bierstadt"/>
              </w:rPr>
            </w:pPr>
            <w:r>
              <w:rPr>
                <w:rFonts w:ascii="Bierstadt" w:hAnsi="Bierstadt"/>
              </w:rPr>
              <w:t>1.9</w:t>
            </w:r>
          </w:p>
        </w:tc>
      </w:tr>
      <w:tr w:rsidR="0058616A" w14:paraId="51BE1E00" w14:textId="77777777">
        <w:tc>
          <w:tcPr>
            <w:tcW w:w="2214" w:type="pct"/>
            <w:shd w:val="clear" w:color="auto" w:fill="auto"/>
          </w:tcPr>
          <w:p w14:paraId="38119EF1" w14:textId="77777777" w:rsidR="00964E75" w:rsidRDefault="00964E75">
            <w:pPr>
              <w:jc w:val="center"/>
              <w:rPr>
                <w:rFonts w:ascii="Bierstadt" w:hAnsi="Bierstadt"/>
              </w:rPr>
            </w:pPr>
            <w:r>
              <w:rPr>
                <w:rFonts w:ascii="Bierstadt" w:hAnsi="Bierstadt"/>
                <w:b/>
                <w:bCs/>
              </w:rPr>
              <w:t>Age</w:t>
            </w:r>
            <w:r>
              <w:rPr>
                <w:rStyle w:val="FootnoteReference"/>
                <w:rFonts w:ascii="Bierstadt" w:hAnsi="Bierstadt" w:cs="Calibri"/>
              </w:rPr>
              <w:footnoteReference w:id="1"/>
            </w:r>
          </w:p>
        </w:tc>
        <w:tc>
          <w:tcPr>
            <w:tcW w:w="696" w:type="pct"/>
            <w:shd w:val="clear" w:color="auto" w:fill="auto"/>
          </w:tcPr>
          <w:p w14:paraId="170B4DA8" w14:textId="77777777" w:rsidR="00964E75" w:rsidRDefault="00964E75" w:rsidP="00E14B5B">
            <w:pPr>
              <w:rPr>
                <w:rFonts w:ascii="Bierstadt" w:hAnsi="Bierstadt"/>
              </w:rPr>
            </w:pPr>
          </w:p>
        </w:tc>
        <w:tc>
          <w:tcPr>
            <w:tcW w:w="697" w:type="pct"/>
            <w:shd w:val="clear" w:color="auto" w:fill="auto"/>
          </w:tcPr>
          <w:p w14:paraId="27AEF229" w14:textId="77777777" w:rsidR="00964E75" w:rsidRDefault="00964E75" w:rsidP="00E14B5B">
            <w:pPr>
              <w:rPr>
                <w:rFonts w:ascii="Bierstadt" w:hAnsi="Bierstadt"/>
              </w:rPr>
            </w:pPr>
          </w:p>
        </w:tc>
        <w:tc>
          <w:tcPr>
            <w:tcW w:w="696" w:type="pct"/>
            <w:shd w:val="clear" w:color="auto" w:fill="auto"/>
          </w:tcPr>
          <w:p w14:paraId="7D8CD759" w14:textId="77777777" w:rsidR="00964E75" w:rsidRDefault="00964E75" w:rsidP="00E14B5B">
            <w:pPr>
              <w:rPr>
                <w:rFonts w:ascii="Bierstadt" w:hAnsi="Bierstadt"/>
              </w:rPr>
            </w:pPr>
          </w:p>
        </w:tc>
        <w:tc>
          <w:tcPr>
            <w:tcW w:w="696" w:type="pct"/>
            <w:shd w:val="clear" w:color="auto" w:fill="auto"/>
          </w:tcPr>
          <w:p w14:paraId="1F2E63FA" w14:textId="77777777" w:rsidR="00964E75" w:rsidRDefault="00964E75" w:rsidP="00E14B5B">
            <w:pPr>
              <w:rPr>
                <w:rFonts w:ascii="Bierstadt" w:hAnsi="Bierstadt"/>
              </w:rPr>
            </w:pPr>
          </w:p>
        </w:tc>
      </w:tr>
      <w:tr w:rsidR="0058616A" w14:paraId="575D01DF" w14:textId="77777777">
        <w:tc>
          <w:tcPr>
            <w:tcW w:w="2214" w:type="pct"/>
            <w:shd w:val="clear" w:color="auto" w:fill="auto"/>
          </w:tcPr>
          <w:p w14:paraId="0591B7FA" w14:textId="77777777" w:rsidR="00964E75" w:rsidRDefault="00964E75">
            <w:pPr>
              <w:jc w:val="center"/>
              <w:rPr>
                <w:rFonts w:ascii="Bierstadt" w:hAnsi="Bierstadt"/>
              </w:rPr>
            </w:pPr>
            <w:r>
              <w:rPr>
                <w:rFonts w:ascii="Bierstadt" w:hAnsi="Bierstadt"/>
              </w:rPr>
              <w:t>18</w:t>
            </w:r>
          </w:p>
        </w:tc>
        <w:tc>
          <w:tcPr>
            <w:tcW w:w="696" w:type="pct"/>
            <w:shd w:val="clear" w:color="auto" w:fill="auto"/>
          </w:tcPr>
          <w:p w14:paraId="424B9A5B" w14:textId="77777777" w:rsidR="00964E75" w:rsidRDefault="00964E75" w:rsidP="00E14B5B">
            <w:pPr>
              <w:rPr>
                <w:rFonts w:ascii="Bierstadt" w:hAnsi="Bierstadt"/>
              </w:rPr>
            </w:pPr>
            <w:r>
              <w:rPr>
                <w:rFonts w:ascii="Bierstadt" w:hAnsi="Bierstadt"/>
              </w:rPr>
              <w:t>588</w:t>
            </w:r>
          </w:p>
        </w:tc>
        <w:tc>
          <w:tcPr>
            <w:tcW w:w="697" w:type="pct"/>
            <w:shd w:val="clear" w:color="auto" w:fill="auto"/>
          </w:tcPr>
          <w:p w14:paraId="696D7929" w14:textId="77777777" w:rsidR="00964E75" w:rsidRDefault="00964E75" w:rsidP="00E14B5B">
            <w:pPr>
              <w:rPr>
                <w:rFonts w:ascii="Bierstadt" w:hAnsi="Bierstadt"/>
              </w:rPr>
            </w:pPr>
            <w:r>
              <w:rPr>
                <w:rFonts w:ascii="Bierstadt" w:hAnsi="Bierstadt"/>
              </w:rPr>
              <w:t>27.6</w:t>
            </w:r>
          </w:p>
        </w:tc>
        <w:tc>
          <w:tcPr>
            <w:tcW w:w="696" w:type="pct"/>
            <w:shd w:val="clear" w:color="auto" w:fill="auto"/>
          </w:tcPr>
          <w:p w14:paraId="27CE0D83" w14:textId="77777777" w:rsidR="00964E75" w:rsidRDefault="00964E75" w:rsidP="00E14B5B">
            <w:pPr>
              <w:rPr>
                <w:rFonts w:ascii="Bierstadt" w:hAnsi="Bierstadt"/>
              </w:rPr>
            </w:pPr>
            <w:r>
              <w:rPr>
                <w:rFonts w:ascii="Bierstadt" w:hAnsi="Bierstadt"/>
              </w:rPr>
              <w:t>89</w:t>
            </w:r>
          </w:p>
        </w:tc>
        <w:tc>
          <w:tcPr>
            <w:tcW w:w="696" w:type="pct"/>
            <w:shd w:val="clear" w:color="auto" w:fill="auto"/>
          </w:tcPr>
          <w:p w14:paraId="26E9187C" w14:textId="77777777" w:rsidR="00964E75" w:rsidRDefault="00964E75" w:rsidP="00E14B5B">
            <w:pPr>
              <w:rPr>
                <w:rFonts w:ascii="Bierstadt" w:hAnsi="Bierstadt"/>
              </w:rPr>
            </w:pPr>
            <w:r>
              <w:rPr>
                <w:rFonts w:ascii="Bierstadt" w:hAnsi="Bierstadt"/>
              </w:rPr>
              <w:t>3.2</w:t>
            </w:r>
          </w:p>
        </w:tc>
      </w:tr>
      <w:tr w:rsidR="0058616A" w14:paraId="7968781C" w14:textId="77777777">
        <w:tc>
          <w:tcPr>
            <w:tcW w:w="2214" w:type="pct"/>
            <w:shd w:val="clear" w:color="auto" w:fill="auto"/>
          </w:tcPr>
          <w:p w14:paraId="261DA407" w14:textId="77777777" w:rsidR="00964E75" w:rsidRDefault="00964E75">
            <w:pPr>
              <w:jc w:val="center"/>
              <w:rPr>
                <w:rFonts w:ascii="Bierstadt" w:hAnsi="Bierstadt"/>
              </w:rPr>
            </w:pPr>
            <w:r>
              <w:rPr>
                <w:rFonts w:ascii="Bierstadt" w:hAnsi="Bierstadt"/>
              </w:rPr>
              <w:t>17</w:t>
            </w:r>
          </w:p>
        </w:tc>
        <w:tc>
          <w:tcPr>
            <w:tcW w:w="696" w:type="pct"/>
            <w:shd w:val="clear" w:color="auto" w:fill="auto"/>
          </w:tcPr>
          <w:p w14:paraId="5A2A561E" w14:textId="77777777" w:rsidR="00964E75" w:rsidRDefault="00964E75" w:rsidP="00E14B5B">
            <w:pPr>
              <w:rPr>
                <w:rFonts w:ascii="Bierstadt" w:hAnsi="Bierstadt"/>
              </w:rPr>
            </w:pPr>
            <w:r>
              <w:rPr>
                <w:rFonts w:ascii="Bierstadt" w:hAnsi="Bierstadt"/>
              </w:rPr>
              <w:t>801</w:t>
            </w:r>
          </w:p>
        </w:tc>
        <w:tc>
          <w:tcPr>
            <w:tcW w:w="697" w:type="pct"/>
            <w:shd w:val="clear" w:color="auto" w:fill="auto"/>
          </w:tcPr>
          <w:p w14:paraId="253691DE" w14:textId="77777777" w:rsidR="00964E75" w:rsidRDefault="00964E75" w:rsidP="00E14B5B">
            <w:pPr>
              <w:rPr>
                <w:rFonts w:ascii="Bierstadt" w:hAnsi="Bierstadt"/>
              </w:rPr>
            </w:pPr>
            <w:r>
              <w:rPr>
                <w:rFonts w:ascii="Bierstadt" w:hAnsi="Bierstadt"/>
              </w:rPr>
              <w:t>37.6</w:t>
            </w:r>
          </w:p>
        </w:tc>
        <w:tc>
          <w:tcPr>
            <w:tcW w:w="696" w:type="pct"/>
            <w:shd w:val="clear" w:color="auto" w:fill="auto"/>
          </w:tcPr>
          <w:p w14:paraId="3986CABD" w14:textId="77777777" w:rsidR="00964E75" w:rsidRDefault="00964E75" w:rsidP="00E14B5B">
            <w:pPr>
              <w:rPr>
                <w:rFonts w:ascii="Bierstadt" w:hAnsi="Bierstadt"/>
              </w:rPr>
            </w:pPr>
            <w:r>
              <w:rPr>
                <w:rFonts w:ascii="Bierstadt" w:hAnsi="Bierstadt"/>
              </w:rPr>
              <w:t>1,011</w:t>
            </w:r>
          </w:p>
        </w:tc>
        <w:tc>
          <w:tcPr>
            <w:tcW w:w="696" w:type="pct"/>
            <w:shd w:val="clear" w:color="auto" w:fill="auto"/>
          </w:tcPr>
          <w:p w14:paraId="031C8D61" w14:textId="77777777" w:rsidR="00964E75" w:rsidRDefault="00964E75" w:rsidP="00E14B5B">
            <w:pPr>
              <w:rPr>
                <w:rFonts w:ascii="Bierstadt" w:hAnsi="Bierstadt"/>
              </w:rPr>
            </w:pPr>
            <w:r>
              <w:rPr>
                <w:rFonts w:ascii="Bierstadt" w:hAnsi="Bierstadt"/>
              </w:rPr>
              <w:t>36.9</w:t>
            </w:r>
          </w:p>
        </w:tc>
      </w:tr>
      <w:tr w:rsidR="0058616A" w14:paraId="3ED959B6" w14:textId="77777777">
        <w:tc>
          <w:tcPr>
            <w:tcW w:w="2214" w:type="pct"/>
            <w:shd w:val="clear" w:color="auto" w:fill="auto"/>
          </w:tcPr>
          <w:p w14:paraId="37D4BB04" w14:textId="77777777" w:rsidR="00964E75" w:rsidRDefault="00964E75">
            <w:pPr>
              <w:jc w:val="center"/>
              <w:rPr>
                <w:rFonts w:ascii="Bierstadt" w:hAnsi="Bierstadt"/>
              </w:rPr>
            </w:pPr>
            <w:r>
              <w:rPr>
                <w:rFonts w:ascii="Bierstadt" w:hAnsi="Bierstadt"/>
              </w:rPr>
              <w:t>16</w:t>
            </w:r>
          </w:p>
        </w:tc>
        <w:tc>
          <w:tcPr>
            <w:tcW w:w="696" w:type="pct"/>
            <w:shd w:val="clear" w:color="auto" w:fill="auto"/>
          </w:tcPr>
          <w:p w14:paraId="77176822" w14:textId="77777777" w:rsidR="00964E75" w:rsidRDefault="00964E75" w:rsidP="00E14B5B">
            <w:pPr>
              <w:rPr>
                <w:rFonts w:ascii="Bierstadt" w:hAnsi="Bierstadt"/>
              </w:rPr>
            </w:pPr>
            <w:r>
              <w:rPr>
                <w:rFonts w:ascii="Bierstadt" w:hAnsi="Bierstadt"/>
              </w:rPr>
              <w:t>467</w:t>
            </w:r>
          </w:p>
        </w:tc>
        <w:tc>
          <w:tcPr>
            <w:tcW w:w="697" w:type="pct"/>
            <w:shd w:val="clear" w:color="auto" w:fill="auto"/>
          </w:tcPr>
          <w:p w14:paraId="5802DED4" w14:textId="77777777" w:rsidR="00964E75" w:rsidRDefault="00964E75" w:rsidP="00E14B5B">
            <w:pPr>
              <w:rPr>
                <w:rFonts w:ascii="Bierstadt" w:hAnsi="Bierstadt"/>
              </w:rPr>
            </w:pPr>
            <w:r>
              <w:rPr>
                <w:rFonts w:ascii="Bierstadt" w:hAnsi="Bierstadt"/>
              </w:rPr>
              <w:t>21.9</w:t>
            </w:r>
          </w:p>
        </w:tc>
        <w:tc>
          <w:tcPr>
            <w:tcW w:w="696" w:type="pct"/>
            <w:shd w:val="clear" w:color="auto" w:fill="auto"/>
          </w:tcPr>
          <w:p w14:paraId="012B5C3D" w14:textId="77777777" w:rsidR="00964E75" w:rsidRDefault="00964E75" w:rsidP="00E14B5B">
            <w:pPr>
              <w:rPr>
                <w:rFonts w:ascii="Bierstadt" w:hAnsi="Bierstadt"/>
              </w:rPr>
            </w:pPr>
            <w:r>
              <w:rPr>
                <w:rFonts w:ascii="Bierstadt" w:hAnsi="Bierstadt"/>
              </w:rPr>
              <w:t>809</w:t>
            </w:r>
          </w:p>
        </w:tc>
        <w:tc>
          <w:tcPr>
            <w:tcW w:w="696" w:type="pct"/>
            <w:shd w:val="clear" w:color="auto" w:fill="auto"/>
          </w:tcPr>
          <w:p w14:paraId="777E2EE1" w14:textId="77777777" w:rsidR="00964E75" w:rsidRDefault="00964E75" w:rsidP="00E14B5B">
            <w:pPr>
              <w:rPr>
                <w:rFonts w:ascii="Bierstadt" w:hAnsi="Bierstadt"/>
              </w:rPr>
            </w:pPr>
            <w:r>
              <w:rPr>
                <w:rFonts w:ascii="Bierstadt" w:hAnsi="Bierstadt"/>
              </w:rPr>
              <w:t>29.5</w:t>
            </w:r>
          </w:p>
        </w:tc>
      </w:tr>
      <w:tr w:rsidR="0058616A" w14:paraId="289F6D94" w14:textId="77777777">
        <w:tc>
          <w:tcPr>
            <w:tcW w:w="2214" w:type="pct"/>
            <w:shd w:val="clear" w:color="auto" w:fill="auto"/>
          </w:tcPr>
          <w:p w14:paraId="335376C1" w14:textId="77777777" w:rsidR="00964E75" w:rsidRDefault="00964E75">
            <w:pPr>
              <w:jc w:val="center"/>
              <w:rPr>
                <w:rFonts w:ascii="Bierstadt" w:hAnsi="Bierstadt"/>
              </w:rPr>
            </w:pPr>
            <w:r>
              <w:rPr>
                <w:rFonts w:ascii="Bierstadt" w:hAnsi="Bierstadt"/>
              </w:rPr>
              <w:t>15</w:t>
            </w:r>
          </w:p>
        </w:tc>
        <w:tc>
          <w:tcPr>
            <w:tcW w:w="696" w:type="pct"/>
            <w:shd w:val="clear" w:color="auto" w:fill="auto"/>
          </w:tcPr>
          <w:p w14:paraId="23FFA993" w14:textId="77777777" w:rsidR="00964E75" w:rsidRDefault="00964E75" w:rsidP="00E14B5B">
            <w:pPr>
              <w:rPr>
                <w:rFonts w:ascii="Bierstadt" w:hAnsi="Bierstadt"/>
              </w:rPr>
            </w:pPr>
            <w:r>
              <w:rPr>
                <w:rFonts w:ascii="Bierstadt" w:hAnsi="Bierstadt"/>
              </w:rPr>
              <w:t>267</w:t>
            </w:r>
          </w:p>
        </w:tc>
        <w:tc>
          <w:tcPr>
            <w:tcW w:w="697" w:type="pct"/>
            <w:shd w:val="clear" w:color="auto" w:fill="auto"/>
          </w:tcPr>
          <w:p w14:paraId="22192F9D" w14:textId="77777777" w:rsidR="00964E75" w:rsidRDefault="00964E75" w:rsidP="00E14B5B">
            <w:pPr>
              <w:rPr>
                <w:rFonts w:ascii="Bierstadt" w:hAnsi="Bierstadt"/>
              </w:rPr>
            </w:pPr>
            <w:r>
              <w:rPr>
                <w:rFonts w:ascii="Bierstadt" w:hAnsi="Bierstadt"/>
              </w:rPr>
              <w:t>12.5</w:t>
            </w:r>
          </w:p>
        </w:tc>
        <w:tc>
          <w:tcPr>
            <w:tcW w:w="696" w:type="pct"/>
            <w:shd w:val="clear" w:color="auto" w:fill="auto"/>
          </w:tcPr>
          <w:p w14:paraId="3B447141" w14:textId="77777777" w:rsidR="00964E75" w:rsidRDefault="00964E75" w:rsidP="00E14B5B">
            <w:pPr>
              <w:rPr>
                <w:rFonts w:ascii="Bierstadt" w:hAnsi="Bierstadt"/>
              </w:rPr>
            </w:pPr>
            <w:r>
              <w:rPr>
                <w:rFonts w:ascii="Bierstadt" w:hAnsi="Bierstadt"/>
              </w:rPr>
              <w:t>475</w:t>
            </w:r>
          </w:p>
        </w:tc>
        <w:tc>
          <w:tcPr>
            <w:tcW w:w="696" w:type="pct"/>
            <w:shd w:val="clear" w:color="auto" w:fill="auto"/>
          </w:tcPr>
          <w:p w14:paraId="4BB98E93" w14:textId="77777777" w:rsidR="00964E75" w:rsidRDefault="00964E75" w:rsidP="00E14B5B">
            <w:pPr>
              <w:rPr>
                <w:rFonts w:ascii="Bierstadt" w:hAnsi="Bierstadt"/>
              </w:rPr>
            </w:pPr>
            <w:r>
              <w:rPr>
                <w:rFonts w:ascii="Bierstadt" w:hAnsi="Bierstadt"/>
              </w:rPr>
              <w:t>17.3</w:t>
            </w:r>
          </w:p>
        </w:tc>
      </w:tr>
      <w:tr w:rsidR="0058616A" w14:paraId="0A093974" w14:textId="77777777">
        <w:tc>
          <w:tcPr>
            <w:tcW w:w="2214" w:type="pct"/>
            <w:shd w:val="clear" w:color="auto" w:fill="auto"/>
          </w:tcPr>
          <w:p w14:paraId="073B87E2" w14:textId="77777777" w:rsidR="00964E75" w:rsidRDefault="00964E75">
            <w:pPr>
              <w:jc w:val="center"/>
              <w:rPr>
                <w:rFonts w:ascii="Bierstadt" w:hAnsi="Bierstadt"/>
              </w:rPr>
            </w:pPr>
            <w:r>
              <w:rPr>
                <w:rFonts w:ascii="Bierstadt" w:hAnsi="Bierstadt"/>
              </w:rPr>
              <w:lastRenderedPageBreak/>
              <w:t>14</w:t>
            </w:r>
          </w:p>
        </w:tc>
        <w:tc>
          <w:tcPr>
            <w:tcW w:w="696" w:type="pct"/>
            <w:shd w:val="clear" w:color="auto" w:fill="auto"/>
          </w:tcPr>
          <w:p w14:paraId="11D896A9" w14:textId="77777777" w:rsidR="00964E75" w:rsidRDefault="00964E75" w:rsidP="00E14B5B">
            <w:pPr>
              <w:rPr>
                <w:rFonts w:ascii="Bierstadt" w:hAnsi="Bierstadt"/>
              </w:rPr>
            </w:pPr>
            <w:r>
              <w:rPr>
                <w:rFonts w:ascii="Bierstadt" w:hAnsi="Bierstadt"/>
              </w:rPr>
              <w:t>5</w:t>
            </w:r>
          </w:p>
        </w:tc>
        <w:tc>
          <w:tcPr>
            <w:tcW w:w="697" w:type="pct"/>
            <w:shd w:val="clear" w:color="auto" w:fill="auto"/>
          </w:tcPr>
          <w:p w14:paraId="3D1895A8" w14:textId="77777777" w:rsidR="00964E75" w:rsidRDefault="00964E75" w:rsidP="00E14B5B">
            <w:pPr>
              <w:rPr>
                <w:rFonts w:ascii="Bierstadt" w:hAnsi="Bierstadt"/>
              </w:rPr>
            </w:pPr>
            <w:r>
              <w:rPr>
                <w:rFonts w:ascii="Bierstadt" w:hAnsi="Bierstadt"/>
              </w:rPr>
              <w:t>0.2</w:t>
            </w:r>
          </w:p>
        </w:tc>
        <w:tc>
          <w:tcPr>
            <w:tcW w:w="696" w:type="pct"/>
            <w:shd w:val="clear" w:color="auto" w:fill="auto"/>
          </w:tcPr>
          <w:p w14:paraId="733213B6" w14:textId="77777777" w:rsidR="00964E75" w:rsidRDefault="00964E75" w:rsidP="00E14B5B">
            <w:pPr>
              <w:rPr>
                <w:rFonts w:ascii="Bierstadt" w:hAnsi="Bierstadt"/>
              </w:rPr>
            </w:pPr>
            <w:r>
              <w:rPr>
                <w:rFonts w:ascii="Bierstadt" w:hAnsi="Bierstadt"/>
              </w:rPr>
              <w:t>352</w:t>
            </w:r>
          </w:p>
        </w:tc>
        <w:tc>
          <w:tcPr>
            <w:tcW w:w="696" w:type="pct"/>
            <w:shd w:val="clear" w:color="auto" w:fill="auto"/>
          </w:tcPr>
          <w:p w14:paraId="632B2A78" w14:textId="77777777" w:rsidR="00964E75" w:rsidRDefault="00964E75" w:rsidP="00E14B5B">
            <w:pPr>
              <w:rPr>
                <w:rFonts w:ascii="Bierstadt" w:hAnsi="Bierstadt"/>
              </w:rPr>
            </w:pPr>
            <w:r>
              <w:rPr>
                <w:rFonts w:ascii="Bierstadt" w:hAnsi="Bierstadt"/>
              </w:rPr>
              <w:t>12.8</w:t>
            </w:r>
          </w:p>
        </w:tc>
      </w:tr>
    </w:tbl>
    <w:p w14:paraId="1EEDD449" w14:textId="77777777" w:rsidR="00964E75" w:rsidRDefault="00964E75" w:rsidP="00964E75">
      <w:pPr>
        <w:rPr>
          <w:rFonts w:ascii="Bierstadt" w:hAnsi="Bierstadt"/>
        </w:rPr>
      </w:pPr>
    </w:p>
    <w:p w14:paraId="24F5B064" w14:textId="77777777" w:rsidR="00964E75" w:rsidRPr="0067248C" w:rsidRDefault="00964E75" w:rsidP="00964E75">
      <w:pPr>
        <w:widowControl/>
        <w:autoSpaceDE/>
        <w:autoSpaceDN/>
        <w:adjustRightInd/>
        <w:spacing w:before="100" w:beforeAutospacing="1" w:after="100" w:afterAutospacing="1"/>
        <w:rPr>
          <w:rFonts w:ascii="Times New Roman" w:hAnsi="Times New Roman" w:cs="Times New Roman"/>
          <w:sz w:val="24"/>
          <w:szCs w:val="24"/>
        </w:rPr>
      </w:pPr>
      <w:r w:rsidRPr="0067248C">
        <w:rPr>
          <w:rFonts w:ascii="Times New Roman" w:hAnsi="Times New Roman" w:cs="Times New Roman"/>
          <w:b/>
          <w:bCs/>
          <w:sz w:val="24"/>
          <w:szCs w:val="24"/>
        </w:rPr>
        <w:t>Course Completion Overview</w:t>
      </w:r>
      <w:r w:rsidRPr="0067248C">
        <w:rPr>
          <w:rFonts w:ascii="Times New Roman" w:hAnsi="Times New Roman" w:cs="Times New Roman"/>
          <w:sz w:val="24"/>
          <w:szCs w:val="24"/>
        </w:rPr>
        <w:br/>
      </w:r>
      <w:r>
        <w:rPr>
          <w:rFonts w:ascii="Times New Roman" w:hAnsi="Times New Roman" w:cs="Times New Roman"/>
          <w:sz w:val="24"/>
          <w:szCs w:val="24"/>
        </w:rPr>
        <w:t>The</w:t>
      </w:r>
      <w:r w:rsidRPr="0067248C">
        <w:rPr>
          <w:rFonts w:ascii="Times New Roman" w:hAnsi="Times New Roman" w:cs="Times New Roman"/>
          <w:sz w:val="24"/>
          <w:szCs w:val="24"/>
        </w:rPr>
        <w:t xml:space="preserve"> data indicates that dual enrollment students consistently demonstrate strong course completion rates, often exceeding the rates of traditional college students. The following completion metrics reflect student commitment and program effectiveness:</w:t>
      </w:r>
    </w:p>
    <w:p w14:paraId="007CA4D4" w14:textId="77777777" w:rsidR="00964E75" w:rsidRPr="0067248C" w:rsidRDefault="00964E75" w:rsidP="00964E75">
      <w:pPr>
        <w:widowControl/>
        <w:autoSpaceDE/>
        <w:autoSpaceDN/>
        <w:adjustRightInd/>
        <w:spacing w:before="100" w:beforeAutospacing="1" w:after="100" w:afterAutospacing="1"/>
        <w:rPr>
          <w:rFonts w:ascii="Times New Roman" w:hAnsi="Times New Roman" w:cs="Times New Roman"/>
          <w:sz w:val="24"/>
          <w:szCs w:val="24"/>
        </w:rPr>
      </w:pPr>
      <w:r w:rsidRPr="0067248C">
        <w:rPr>
          <w:rFonts w:ascii="Times New Roman" w:hAnsi="Times New Roman" w:cs="Times New Roman"/>
          <w:b/>
          <w:bCs/>
          <w:sz w:val="24"/>
          <w:szCs w:val="24"/>
        </w:rPr>
        <w:t>Educational Goals</w:t>
      </w:r>
      <w:r w:rsidRPr="0067248C">
        <w:rPr>
          <w:rFonts w:ascii="Times New Roman" w:hAnsi="Times New Roman" w:cs="Times New Roman"/>
          <w:sz w:val="24"/>
          <w:szCs w:val="24"/>
        </w:rPr>
        <w:br/>
        <w:t>Understanding the educational aspirations of dual enrollment students helps tailor support services and academic guidance. The table below captures the diverse goals of our students:</w:t>
      </w:r>
    </w:p>
    <w:p w14:paraId="48CC0AD8" w14:textId="77777777" w:rsidR="00964E75" w:rsidRDefault="00964E75" w:rsidP="00964E75">
      <w:pPr>
        <w:pStyle w:val="BodyText"/>
        <w:kinsoku w:val="0"/>
        <w:overflowPunct w:val="0"/>
        <w:rPr>
          <w:b/>
          <w:bCs/>
          <w:sz w:val="20"/>
          <w:szCs w:val="20"/>
        </w:rPr>
      </w:pPr>
    </w:p>
    <w:p w14:paraId="56C8D24A" w14:textId="77777777" w:rsidR="00964E75" w:rsidRDefault="00964E75" w:rsidP="00964E75">
      <w:pPr>
        <w:pStyle w:val="BodyText"/>
        <w:kinsoku w:val="0"/>
        <w:overflowPunct w:val="0"/>
        <w:rPr>
          <w:b/>
          <w:bCs/>
          <w:sz w:val="20"/>
          <w:szCs w:val="20"/>
        </w:rPr>
      </w:pPr>
    </w:p>
    <w:p w14:paraId="713853AC" w14:textId="77777777" w:rsidR="00964E75" w:rsidRDefault="00964E75" w:rsidP="00964E75">
      <w:pPr>
        <w:rPr>
          <w:rFonts w:ascii="Bierstadt" w:hAnsi="Bierstadt"/>
          <w:b/>
          <w:bCs/>
        </w:rPr>
      </w:pPr>
      <w:r w:rsidRPr="00060CC5">
        <w:rPr>
          <w:rFonts w:ascii="Bierstadt" w:hAnsi="Bierstadt"/>
          <w:b/>
          <w:bCs/>
        </w:rPr>
        <w:t>Educational Goal</w:t>
      </w:r>
      <w:r>
        <w:rPr>
          <w:rFonts w:ascii="Bierstadt" w:hAnsi="Bierstadt"/>
          <w:b/>
          <w:bCs/>
        </w:rPr>
        <w: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1303"/>
        <w:gridCol w:w="1304"/>
        <w:gridCol w:w="1304"/>
        <w:gridCol w:w="1304"/>
      </w:tblGrid>
      <w:tr w:rsidR="00964E75" w14:paraId="47FB3E80" w14:textId="77777777">
        <w:tc>
          <w:tcPr>
            <w:tcW w:w="4135" w:type="dxa"/>
            <w:shd w:val="clear" w:color="auto" w:fill="auto"/>
          </w:tcPr>
          <w:p w14:paraId="18EED1D1" w14:textId="77777777" w:rsidR="00964E75" w:rsidRDefault="00964E75" w:rsidP="00E14B5B">
            <w:pPr>
              <w:rPr>
                <w:rFonts w:ascii="Bierstadt" w:hAnsi="Bierstadt"/>
                <w:b/>
                <w:bCs/>
              </w:rPr>
            </w:pPr>
          </w:p>
        </w:tc>
        <w:tc>
          <w:tcPr>
            <w:tcW w:w="2607" w:type="dxa"/>
            <w:gridSpan w:val="2"/>
            <w:shd w:val="clear" w:color="auto" w:fill="auto"/>
          </w:tcPr>
          <w:p w14:paraId="1CF3FACC" w14:textId="77777777" w:rsidR="00964E75" w:rsidRDefault="00964E75" w:rsidP="00E14B5B">
            <w:pPr>
              <w:rPr>
                <w:rFonts w:ascii="Bierstadt" w:hAnsi="Bierstadt"/>
                <w:b/>
                <w:bCs/>
              </w:rPr>
            </w:pPr>
            <w:r>
              <w:rPr>
                <w:rFonts w:ascii="Bierstadt" w:hAnsi="Bierstadt"/>
              </w:rPr>
              <w:t>2023-2024 AY</w:t>
            </w:r>
          </w:p>
        </w:tc>
        <w:tc>
          <w:tcPr>
            <w:tcW w:w="2608" w:type="dxa"/>
            <w:gridSpan w:val="2"/>
            <w:shd w:val="clear" w:color="auto" w:fill="auto"/>
          </w:tcPr>
          <w:p w14:paraId="56E91C9B" w14:textId="77777777" w:rsidR="00964E75" w:rsidRDefault="00964E75" w:rsidP="00E14B5B">
            <w:pPr>
              <w:rPr>
                <w:rFonts w:ascii="Bierstadt" w:hAnsi="Bierstadt"/>
                <w:b/>
                <w:bCs/>
              </w:rPr>
            </w:pPr>
            <w:r>
              <w:rPr>
                <w:rFonts w:ascii="Bierstadt" w:hAnsi="Bierstadt"/>
              </w:rPr>
              <w:t>2024 Fall</w:t>
            </w:r>
          </w:p>
        </w:tc>
      </w:tr>
      <w:tr w:rsidR="0058616A" w14:paraId="3BFD7C57" w14:textId="77777777">
        <w:tc>
          <w:tcPr>
            <w:tcW w:w="4135" w:type="dxa"/>
            <w:shd w:val="clear" w:color="auto" w:fill="auto"/>
          </w:tcPr>
          <w:p w14:paraId="0C998653" w14:textId="77777777" w:rsidR="00964E75" w:rsidRDefault="00964E75" w:rsidP="00E14B5B">
            <w:pPr>
              <w:rPr>
                <w:rFonts w:ascii="Bierstadt" w:hAnsi="Bierstadt"/>
                <w:b/>
                <w:bCs/>
              </w:rPr>
            </w:pPr>
          </w:p>
        </w:tc>
        <w:tc>
          <w:tcPr>
            <w:tcW w:w="1303" w:type="dxa"/>
            <w:shd w:val="clear" w:color="auto" w:fill="auto"/>
          </w:tcPr>
          <w:p w14:paraId="78C2DF1D" w14:textId="77777777" w:rsidR="00964E75" w:rsidRDefault="00964E75" w:rsidP="00E14B5B">
            <w:pPr>
              <w:rPr>
                <w:rFonts w:ascii="Bierstadt" w:hAnsi="Bierstadt"/>
              </w:rPr>
            </w:pPr>
            <w:r>
              <w:rPr>
                <w:rFonts w:ascii="Bierstadt" w:hAnsi="Bierstadt"/>
              </w:rPr>
              <w:t>Count</w:t>
            </w:r>
          </w:p>
        </w:tc>
        <w:tc>
          <w:tcPr>
            <w:tcW w:w="1304" w:type="dxa"/>
            <w:shd w:val="clear" w:color="auto" w:fill="auto"/>
          </w:tcPr>
          <w:p w14:paraId="66F647E1" w14:textId="77777777" w:rsidR="00964E75" w:rsidRDefault="00964E75" w:rsidP="00E14B5B">
            <w:pPr>
              <w:rPr>
                <w:rFonts w:ascii="Bierstadt" w:hAnsi="Bierstadt"/>
              </w:rPr>
            </w:pPr>
            <w:r>
              <w:rPr>
                <w:rFonts w:ascii="Bierstadt" w:hAnsi="Bierstadt"/>
              </w:rPr>
              <w:t>%</w:t>
            </w:r>
          </w:p>
        </w:tc>
        <w:tc>
          <w:tcPr>
            <w:tcW w:w="1304" w:type="dxa"/>
            <w:shd w:val="clear" w:color="auto" w:fill="auto"/>
          </w:tcPr>
          <w:p w14:paraId="113075C2" w14:textId="77777777" w:rsidR="00964E75" w:rsidRDefault="00964E75" w:rsidP="00E14B5B">
            <w:pPr>
              <w:rPr>
                <w:rFonts w:ascii="Bierstadt" w:hAnsi="Bierstadt"/>
                <w:b/>
                <w:bCs/>
              </w:rPr>
            </w:pPr>
            <w:r>
              <w:rPr>
                <w:rFonts w:ascii="Bierstadt" w:hAnsi="Bierstadt"/>
              </w:rPr>
              <w:t>Count</w:t>
            </w:r>
          </w:p>
        </w:tc>
        <w:tc>
          <w:tcPr>
            <w:tcW w:w="1304" w:type="dxa"/>
            <w:shd w:val="clear" w:color="auto" w:fill="auto"/>
          </w:tcPr>
          <w:p w14:paraId="0B223FFD" w14:textId="77777777" w:rsidR="00964E75" w:rsidRDefault="00964E75" w:rsidP="00E14B5B">
            <w:pPr>
              <w:rPr>
                <w:rFonts w:ascii="Bierstadt" w:hAnsi="Bierstadt"/>
                <w:b/>
                <w:bCs/>
              </w:rPr>
            </w:pPr>
            <w:r>
              <w:rPr>
                <w:rFonts w:ascii="Bierstadt" w:hAnsi="Bierstadt"/>
              </w:rPr>
              <w:t>%</w:t>
            </w:r>
          </w:p>
        </w:tc>
      </w:tr>
      <w:tr w:rsidR="0058616A" w14:paraId="20F37993" w14:textId="77777777">
        <w:tc>
          <w:tcPr>
            <w:tcW w:w="4135" w:type="dxa"/>
            <w:shd w:val="clear" w:color="auto" w:fill="auto"/>
          </w:tcPr>
          <w:p w14:paraId="0697EEA0" w14:textId="77777777" w:rsidR="00964E75" w:rsidRDefault="00964E75" w:rsidP="00E14B5B">
            <w:pPr>
              <w:rPr>
                <w:rFonts w:ascii="Bierstadt" w:hAnsi="Bierstadt"/>
                <w:b/>
                <w:bCs/>
              </w:rPr>
            </w:pPr>
            <w:r>
              <w:rPr>
                <w:rFonts w:ascii="Bierstadt" w:hAnsi="Bierstadt"/>
              </w:rPr>
              <w:t>Undecided Goal</w:t>
            </w:r>
          </w:p>
        </w:tc>
        <w:tc>
          <w:tcPr>
            <w:tcW w:w="1303" w:type="dxa"/>
            <w:shd w:val="clear" w:color="auto" w:fill="auto"/>
          </w:tcPr>
          <w:p w14:paraId="0DAA1B83" w14:textId="77777777" w:rsidR="00964E75" w:rsidRDefault="00964E75" w:rsidP="00E14B5B">
            <w:pPr>
              <w:rPr>
                <w:rFonts w:ascii="Bierstadt" w:hAnsi="Bierstadt"/>
              </w:rPr>
            </w:pPr>
            <w:r>
              <w:rPr>
                <w:rFonts w:ascii="Bierstadt" w:hAnsi="Bierstadt"/>
              </w:rPr>
              <w:t>782</w:t>
            </w:r>
          </w:p>
        </w:tc>
        <w:tc>
          <w:tcPr>
            <w:tcW w:w="1304" w:type="dxa"/>
            <w:shd w:val="clear" w:color="auto" w:fill="auto"/>
          </w:tcPr>
          <w:p w14:paraId="51EE2A95" w14:textId="77777777" w:rsidR="00964E75" w:rsidRDefault="00964E75" w:rsidP="00E14B5B">
            <w:pPr>
              <w:rPr>
                <w:rFonts w:ascii="Bierstadt" w:hAnsi="Bierstadt"/>
              </w:rPr>
            </w:pPr>
            <w:r>
              <w:rPr>
                <w:rFonts w:ascii="Bierstadt" w:hAnsi="Bierstadt"/>
              </w:rPr>
              <w:t>36.7</w:t>
            </w:r>
          </w:p>
        </w:tc>
        <w:tc>
          <w:tcPr>
            <w:tcW w:w="1304" w:type="dxa"/>
            <w:shd w:val="clear" w:color="auto" w:fill="auto"/>
          </w:tcPr>
          <w:p w14:paraId="38E48699" w14:textId="77777777" w:rsidR="00964E75" w:rsidRDefault="00964E75" w:rsidP="00E14B5B">
            <w:pPr>
              <w:rPr>
                <w:rFonts w:ascii="Bierstadt" w:hAnsi="Bierstadt"/>
              </w:rPr>
            </w:pPr>
            <w:r>
              <w:rPr>
                <w:rFonts w:ascii="Bierstadt" w:hAnsi="Bierstadt"/>
              </w:rPr>
              <w:t>894</w:t>
            </w:r>
          </w:p>
        </w:tc>
        <w:tc>
          <w:tcPr>
            <w:tcW w:w="1304" w:type="dxa"/>
            <w:shd w:val="clear" w:color="auto" w:fill="auto"/>
          </w:tcPr>
          <w:p w14:paraId="320C67B6" w14:textId="77777777" w:rsidR="00964E75" w:rsidRDefault="00964E75" w:rsidP="00E14B5B">
            <w:pPr>
              <w:rPr>
                <w:rFonts w:ascii="Bierstadt" w:hAnsi="Bierstadt"/>
              </w:rPr>
            </w:pPr>
            <w:r>
              <w:rPr>
                <w:rFonts w:ascii="Bierstadt" w:hAnsi="Bierstadt"/>
              </w:rPr>
              <w:t>32.6</w:t>
            </w:r>
          </w:p>
        </w:tc>
      </w:tr>
      <w:tr w:rsidR="0058616A" w14:paraId="26FD8657" w14:textId="77777777">
        <w:tc>
          <w:tcPr>
            <w:tcW w:w="4135" w:type="dxa"/>
            <w:shd w:val="clear" w:color="auto" w:fill="auto"/>
          </w:tcPr>
          <w:p w14:paraId="378BC8AE" w14:textId="77777777" w:rsidR="00964E75" w:rsidRDefault="00964E75" w:rsidP="00E14B5B">
            <w:pPr>
              <w:rPr>
                <w:rFonts w:ascii="Bierstadt" w:hAnsi="Bierstadt"/>
              </w:rPr>
            </w:pPr>
            <w:r>
              <w:rPr>
                <w:rFonts w:ascii="Bierstadt" w:hAnsi="Bierstadt"/>
              </w:rPr>
              <w:t>BA Degree after Associate</w:t>
            </w:r>
          </w:p>
        </w:tc>
        <w:tc>
          <w:tcPr>
            <w:tcW w:w="1303" w:type="dxa"/>
            <w:shd w:val="clear" w:color="auto" w:fill="auto"/>
          </w:tcPr>
          <w:p w14:paraId="089E919B" w14:textId="77777777" w:rsidR="00964E75" w:rsidRDefault="00964E75" w:rsidP="00E14B5B">
            <w:pPr>
              <w:rPr>
                <w:rFonts w:ascii="Bierstadt" w:hAnsi="Bierstadt"/>
              </w:rPr>
            </w:pPr>
            <w:r>
              <w:rPr>
                <w:rFonts w:ascii="Bierstadt" w:hAnsi="Bierstadt"/>
              </w:rPr>
              <w:t>636</w:t>
            </w:r>
          </w:p>
        </w:tc>
        <w:tc>
          <w:tcPr>
            <w:tcW w:w="1304" w:type="dxa"/>
            <w:shd w:val="clear" w:color="auto" w:fill="auto"/>
          </w:tcPr>
          <w:p w14:paraId="4644AB58" w14:textId="77777777" w:rsidR="00964E75" w:rsidRDefault="00964E75" w:rsidP="00E14B5B">
            <w:pPr>
              <w:rPr>
                <w:rFonts w:ascii="Bierstadt" w:hAnsi="Bierstadt"/>
              </w:rPr>
            </w:pPr>
            <w:r>
              <w:rPr>
                <w:rFonts w:ascii="Bierstadt" w:hAnsi="Bierstadt"/>
              </w:rPr>
              <w:t>29.9</w:t>
            </w:r>
          </w:p>
        </w:tc>
        <w:tc>
          <w:tcPr>
            <w:tcW w:w="1304" w:type="dxa"/>
            <w:shd w:val="clear" w:color="auto" w:fill="auto"/>
          </w:tcPr>
          <w:p w14:paraId="536E261C" w14:textId="77777777" w:rsidR="00964E75" w:rsidRDefault="00964E75" w:rsidP="00E14B5B">
            <w:pPr>
              <w:rPr>
                <w:rFonts w:ascii="Bierstadt" w:hAnsi="Bierstadt"/>
              </w:rPr>
            </w:pPr>
            <w:r>
              <w:rPr>
                <w:rFonts w:ascii="Bierstadt" w:hAnsi="Bierstadt"/>
              </w:rPr>
              <w:t>920</w:t>
            </w:r>
          </w:p>
        </w:tc>
        <w:tc>
          <w:tcPr>
            <w:tcW w:w="1304" w:type="dxa"/>
            <w:shd w:val="clear" w:color="auto" w:fill="auto"/>
          </w:tcPr>
          <w:p w14:paraId="43B8E387" w14:textId="77777777" w:rsidR="00964E75" w:rsidRDefault="00964E75" w:rsidP="00E14B5B">
            <w:pPr>
              <w:rPr>
                <w:rFonts w:ascii="Bierstadt" w:hAnsi="Bierstadt"/>
              </w:rPr>
            </w:pPr>
            <w:r>
              <w:rPr>
                <w:rFonts w:ascii="Bierstadt" w:hAnsi="Bierstadt"/>
              </w:rPr>
              <w:t>33.5</w:t>
            </w:r>
          </w:p>
        </w:tc>
      </w:tr>
      <w:tr w:rsidR="0058616A" w14:paraId="2CA7C5E3" w14:textId="77777777">
        <w:tc>
          <w:tcPr>
            <w:tcW w:w="4135" w:type="dxa"/>
            <w:shd w:val="clear" w:color="auto" w:fill="auto"/>
          </w:tcPr>
          <w:p w14:paraId="67177857" w14:textId="77777777" w:rsidR="00964E75" w:rsidRDefault="00964E75" w:rsidP="00E14B5B">
            <w:pPr>
              <w:rPr>
                <w:rFonts w:ascii="Bierstadt" w:hAnsi="Bierstadt"/>
              </w:rPr>
            </w:pPr>
            <w:r>
              <w:rPr>
                <w:rFonts w:ascii="Bierstadt" w:hAnsi="Bierstadt"/>
              </w:rPr>
              <w:t>BA degree without an Associate</w:t>
            </w:r>
          </w:p>
        </w:tc>
        <w:tc>
          <w:tcPr>
            <w:tcW w:w="1303" w:type="dxa"/>
            <w:shd w:val="clear" w:color="auto" w:fill="auto"/>
          </w:tcPr>
          <w:p w14:paraId="0A709F6A" w14:textId="77777777" w:rsidR="00964E75" w:rsidRDefault="00964E75" w:rsidP="00E14B5B">
            <w:pPr>
              <w:rPr>
                <w:rFonts w:ascii="Bierstadt" w:hAnsi="Bierstadt"/>
              </w:rPr>
            </w:pPr>
            <w:r>
              <w:rPr>
                <w:rFonts w:ascii="Bierstadt" w:hAnsi="Bierstadt"/>
              </w:rPr>
              <w:t>110</w:t>
            </w:r>
          </w:p>
        </w:tc>
        <w:tc>
          <w:tcPr>
            <w:tcW w:w="1304" w:type="dxa"/>
            <w:shd w:val="clear" w:color="auto" w:fill="auto"/>
          </w:tcPr>
          <w:p w14:paraId="1DA05803" w14:textId="77777777" w:rsidR="00964E75" w:rsidRDefault="00964E75" w:rsidP="00E14B5B">
            <w:pPr>
              <w:rPr>
                <w:rFonts w:ascii="Bierstadt" w:hAnsi="Bierstadt"/>
              </w:rPr>
            </w:pPr>
            <w:r>
              <w:rPr>
                <w:rFonts w:ascii="Bierstadt" w:hAnsi="Bierstadt"/>
              </w:rPr>
              <w:t>5.2</w:t>
            </w:r>
          </w:p>
        </w:tc>
        <w:tc>
          <w:tcPr>
            <w:tcW w:w="1304" w:type="dxa"/>
            <w:shd w:val="clear" w:color="auto" w:fill="auto"/>
          </w:tcPr>
          <w:p w14:paraId="2B5D2EE7" w14:textId="77777777" w:rsidR="00964E75" w:rsidRDefault="00964E75" w:rsidP="00E14B5B">
            <w:pPr>
              <w:rPr>
                <w:rFonts w:ascii="Bierstadt" w:hAnsi="Bierstadt"/>
              </w:rPr>
            </w:pPr>
            <w:r>
              <w:rPr>
                <w:rFonts w:ascii="Bierstadt" w:hAnsi="Bierstadt"/>
              </w:rPr>
              <w:t>144</w:t>
            </w:r>
          </w:p>
        </w:tc>
        <w:tc>
          <w:tcPr>
            <w:tcW w:w="1304" w:type="dxa"/>
            <w:shd w:val="clear" w:color="auto" w:fill="auto"/>
          </w:tcPr>
          <w:p w14:paraId="30DD1628" w14:textId="77777777" w:rsidR="00964E75" w:rsidRDefault="00964E75" w:rsidP="00E14B5B">
            <w:pPr>
              <w:rPr>
                <w:rFonts w:ascii="Bierstadt" w:hAnsi="Bierstadt"/>
              </w:rPr>
            </w:pPr>
            <w:r>
              <w:rPr>
                <w:rFonts w:ascii="Bierstadt" w:hAnsi="Bierstadt"/>
              </w:rPr>
              <w:t>5.2</w:t>
            </w:r>
          </w:p>
        </w:tc>
      </w:tr>
      <w:tr w:rsidR="0058616A" w14:paraId="33EA058B" w14:textId="77777777">
        <w:tc>
          <w:tcPr>
            <w:tcW w:w="4135" w:type="dxa"/>
            <w:shd w:val="clear" w:color="auto" w:fill="auto"/>
          </w:tcPr>
          <w:p w14:paraId="3B5F68A3" w14:textId="77777777" w:rsidR="00964E75" w:rsidRDefault="00964E75" w:rsidP="00E14B5B">
            <w:pPr>
              <w:rPr>
                <w:rFonts w:ascii="Bierstadt" w:hAnsi="Bierstadt"/>
              </w:rPr>
            </w:pPr>
            <w:r>
              <w:rPr>
                <w:rFonts w:ascii="Bierstadt" w:hAnsi="Bierstadt"/>
              </w:rPr>
              <w:t>Assoc. Degree without transfer</w:t>
            </w:r>
          </w:p>
        </w:tc>
        <w:tc>
          <w:tcPr>
            <w:tcW w:w="1303" w:type="dxa"/>
            <w:shd w:val="clear" w:color="auto" w:fill="auto"/>
          </w:tcPr>
          <w:p w14:paraId="563E0084" w14:textId="77777777" w:rsidR="00964E75" w:rsidRDefault="00964E75" w:rsidP="00E14B5B">
            <w:pPr>
              <w:rPr>
                <w:rFonts w:ascii="Bierstadt" w:hAnsi="Bierstadt"/>
              </w:rPr>
            </w:pPr>
            <w:r>
              <w:rPr>
                <w:rFonts w:ascii="Bierstadt" w:hAnsi="Bierstadt"/>
              </w:rPr>
              <w:t>95</w:t>
            </w:r>
          </w:p>
        </w:tc>
        <w:tc>
          <w:tcPr>
            <w:tcW w:w="1304" w:type="dxa"/>
            <w:shd w:val="clear" w:color="auto" w:fill="auto"/>
          </w:tcPr>
          <w:p w14:paraId="23A6B6D9" w14:textId="77777777" w:rsidR="00964E75" w:rsidRDefault="00964E75" w:rsidP="00E14B5B">
            <w:pPr>
              <w:rPr>
                <w:rFonts w:ascii="Bierstadt" w:hAnsi="Bierstadt"/>
              </w:rPr>
            </w:pPr>
            <w:r>
              <w:rPr>
                <w:rFonts w:ascii="Bierstadt" w:hAnsi="Bierstadt"/>
              </w:rPr>
              <w:t>4.5</w:t>
            </w:r>
          </w:p>
        </w:tc>
        <w:tc>
          <w:tcPr>
            <w:tcW w:w="1304" w:type="dxa"/>
            <w:shd w:val="clear" w:color="auto" w:fill="auto"/>
          </w:tcPr>
          <w:p w14:paraId="4DC17614" w14:textId="77777777" w:rsidR="00964E75" w:rsidRDefault="00964E75" w:rsidP="00E14B5B">
            <w:pPr>
              <w:rPr>
                <w:rFonts w:ascii="Bierstadt" w:hAnsi="Bierstadt"/>
              </w:rPr>
            </w:pPr>
            <w:r>
              <w:rPr>
                <w:rFonts w:ascii="Bierstadt" w:hAnsi="Bierstadt"/>
              </w:rPr>
              <w:t>97</w:t>
            </w:r>
          </w:p>
        </w:tc>
        <w:tc>
          <w:tcPr>
            <w:tcW w:w="1304" w:type="dxa"/>
            <w:shd w:val="clear" w:color="auto" w:fill="auto"/>
          </w:tcPr>
          <w:p w14:paraId="11DBAF8A" w14:textId="77777777" w:rsidR="00964E75" w:rsidRDefault="00964E75" w:rsidP="00E14B5B">
            <w:pPr>
              <w:rPr>
                <w:rFonts w:ascii="Bierstadt" w:hAnsi="Bierstadt"/>
              </w:rPr>
            </w:pPr>
            <w:r>
              <w:rPr>
                <w:rFonts w:ascii="Bierstadt" w:hAnsi="Bierstadt"/>
              </w:rPr>
              <w:t>3.5</w:t>
            </w:r>
          </w:p>
        </w:tc>
      </w:tr>
      <w:tr w:rsidR="0058616A" w14:paraId="61CB2E55" w14:textId="77777777">
        <w:tc>
          <w:tcPr>
            <w:tcW w:w="4135" w:type="dxa"/>
            <w:shd w:val="clear" w:color="auto" w:fill="auto"/>
          </w:tcPr>
          <w:p w14:paraId="33E3791E" w14:textId="77777777" w:rsidR="00964E75" w:rsidRDefault="00964E75" w:rsidP="00E14B5B">
            <w:pPr>
              <w:rPr>
                <w:rFonts w:ascii="Bierstadt" w:hAnsi="Bierstadt"/>
              </w:rPr>
            </w:pPr>
            <w:r>
              <w:rPr>
                <w:rFonts w:ascii="Bierstadt" w:hAnsi="Bierstadt"/>
              </w:rPr>
              <w:t>Vocational Certificate without transfer</w:t>
            </w:r>
          </w:p>
        </w:tc>
        <w:tc>
          <w:tcPr>
            <w:tcW w:w="1303" w:type="dxa"/>
            <w:shd w:val="clear" w:color="auto" w:fill="auto"/>
          </w:tcPr>
          <w:p w14:paraId="38AA42A6" w14:textId="77777777" w:rsidR="00964E75" w:rsidRDefault="00964E75" w:rsidP="00E14B5B">
            <w:pPr>
              <w:rPr>
                <w:rFonts w:ascii="Bierstadt" w:hAnsi="Bierstadt"/>
              </w:rPr>
            </w:pPr>
            <w:r>
              <w:rPr>
                <w:rFonts w:ascii="Bierstadt" w:hAnsi="Bierstadt"/>
              </w:rPr>
              <w:t>10</w:t>
            </w:r>
          </w:p>
        </w:tc>
        <w:tc>
          <w:tcPr>
            <w:tcW w:w="1304" w:type="dxa"/>
            <w:shd w:val="clear" w:color="auto" w:fill="auto"/>
          </w:tcPr>
          <w:p w14:paraId="76CBB078" w14:textId="77777777" w:rsidR="00964E75" w:rsidRDefault="00964E75" w:rsidP="00E14B5B">
            <w:pPr>
              <w:rPr>
                <w:rFonts w:ascii="Bierstadt" w:hAnsi="Bierstadt"/>
              </w:rPr>
            </w:pPr>
            <w:r>
              <w:rPr>
                <w:rFonts w:ascii="Bierstadt" w:hAnsi="Bierstadt"/>
              </w:rPr>
              <w:t>0.5</w:t>
            </w:r>
          </w:p>
        </w:tc>
        <w:tc>
          <w:tcPr>
            <w:tcW w:w="1304" w:type="dxa"/>
            <w:shd w:val="clear" w:color="auto" w:fill="auto"/>
          </w:tcPr>
          <w:p w14:paraId="7F3DE772" w14:textId="77777777" w:rsidR="00964E75" w:rsidRDefault="00964E75" w:rsidP="00E14B5B">
            <w:pPr>
              <w:rPr>
                <w:rFonts w:ascii="Bierstadt" w:hAnsi="Bierstadt"/>
              </w:rPr>
            </w:pPr>
            <w:r>
              <w:rPr>
                <w:rFonts w:ascii="Bierstadt" w:hAnsi="Bierstadt"/>
              </w:rPr>
              <w:t>22</w:t>
            </w:r>
          </w:p>
        </w:tc>
        <w:tc>
          <w:tcPr>
            <w:tcW w:w="1304" w:type="dxa"/>
            <w:shd w:val="clear" w:color="auto" w:fill="auto"/>
          </w:tcPr>
          <w:p w14:paraId="04E50A5C" w14:textId="77777777" w:rsidR="00964E75" w:rsidRDefault="00964E75" w:rsidP="00E14B5B">
            <w:pPr>
              <w:rPr>
                <w:rFonts w:ascii="Bierstadt" w:hAnsi="Bierstadt"/>
              </w:rPr>
            </w:pPr>
            <w:r>
              <w:rPr>
                <w:rFonts w:ascii="Bierstadt" w:hAnsi="Bierstadt"/>
              </w:rPr>
              <w:t>0.8</w:t>
            </w:r>
          </w:p>
        </w:tc>
      </w:tr>
      <w:tr w:rsidR="0058616A" w14:paraId="21F48C87" w14:textId="77777777">
        <w:tc>
          <w:tcPr>
            <w:tcW w:w="4135" w:type="dxa"/>
            <w:shd w:val="clear" w:color="auto" w:fill="auto"/>
          </w:tcPr>
          <w:p w14:paraId="4ABD5496" w14:textId="77777777" w:rsidR="00964E75" w:rsidRDefault="00964E75" w:rsidP="00E14B5B">
            <w:pPr>
              <w:rPr>
                <w:rFonts w:ascii="Bierstadt" w:hAnsi="Bierstadt"/>
              </w:rPr>
            </w:pPr>
            <w:r>
              <w:rPr>
                <w:rFonts w:ascii="Bierstadt" w:hAnsi="Bierstadt"/>
              </w:rPr>
              <w:t>Career Exploration</w:t>
            </w:r>
          </w:p>
        </w:tc>
        <w:tc>
          <w:tcPr>
            <w:tcW w:w="1303" w:type="dxa"/>
            <w:shd w:val="clear" w:color="auto" w:fill="auto"/>
          </w:tcPr>
          <w:p w14:paraId="5C62D2EF" w14:textId="77777777" w:rsidR="00964E75" w:rsidRDefault="00964E75" w:rsidP="00E14B5B">
            <w:pPr>
              <w:rPr>
                <w:rFonts w:ascii="Bierstadt" w:hAnsi="Bierstadt"/>
              </w:rPr>
            </w:pPr>
            <w:r>
              <w:rPr>
                <w:rFonts w:ascii="Bierstadt" w:hAnsi="Bierstadt"/>
              </w:rPr>
              <w:t>39</w:t>
            </w:r>
          </w:p>
        </w:tc>
        <w:tc>
          <w:tcPr>
            <w:tcW w:w="1304" w:type="dxa"/>
            <w:shd w:val="clear" w:color="auto" w:fill="auto"/>
          </w:tcPr>
          <w:p w14:paraId="56430FDC" w14:textId="77777777" w:rsidR="00964E75" w:rsidRDefault="00964E75" w:rsidP="00E14B5B">
            <w:pPr>
              <w:rPr>
                <w:rFonts w:ascii="Bierstadt" w:hAnsi="Bierstadt"/>
              </w:rPr>
            </w:pPr>
            <w:r>
              <w:rPr>
                <w:rFonts w:ascii="Bierstadt" w:hAnsi="Bierstadt"/>
              </w:rPr>
              <w:t>1.8</w:t>
            </w:r>
          </w:p>
        </w:tc>
        <w:tc>
          <w:tcPr>
            <w:tcW w:w="1304" w:type="dxa"/>
            <w:shd w:val="clear" w:color="auto" w:fill="auto"/>
          </w:tcPr>
          <w:p w14:paraId="65C4607B" w14:textId="77777777" w:rsidR="00964E75" w:rsidRDefault="00964E75" w:rsidP="00E14B5B">
            <w:pPr>
              <w:rPr>
                <w:rFonts w:ascii="Bierstadt" w:hAnsi="Bierstadt"/>
              </w:rPr>
            </w:pPr>
            <w:r>
              <w:rPr>
                <w:rFonts w:ascii="Bierstadt" w:hAnsi="Bierstadt"/>
              </w:rPr>
              <w:t>42</w:t>
            </w:r>
          </w:p>
        </w:tc>
        <w:tc>
          <w:tcPr>
            <w:tcW w:w="1304" w:type="dxa"/>
            <w:shd w:val="clear" w:color="auto" w:fill="auto"/>
          </w:tcPr>
          <w:p w14:paraId="39B64EA9" w14:textId="77777777" w:rsidR="00964E75" w:rsidRDefault="00964E75" w:rsidP="00E14B5B">
            <w:pPr>
              <w:rPr>
                <w:rFonts w:ascii="Bierstadt" w:hAnsi="Bierstadt"/>
              </w:rPr>
            </w:pPr>
            <w:r>
              <w:rPr>
                <w:rFonts w:ascii="Bierstadt" w:hAnsi="Bierstadt"/>
              </w:rPr>
              <w:t>1.5</w:t>
            </w:r>
          </w:p>
        </w:tc>
      </w:tr>
      <w:tr w:rsidR="0058616A" w14:paraId="438DAC42" w14:textId="77777777">
        <w:tc>
          <w:tcPr>
            <w:tcW w:w="4135" w:type="dxa"/>
            <w:shd w:val="clear" w:color="auto" w:fill="auto"/>
          </w:tcPr>
          <w:p w14:paraId="3DBFD66F" w14:textId="77777777" w:rsidR="00964E75" w:rsidRDefault="00964E75" w:rsidP="00E14B5B">
            <w:pPr>
              <w:rPr>
                <w:rFonts w:ascii="Bierstadt" w:hAnsi="Bierstadt"/>
              </w:rPr>
            </w:pPr>
            <w:r>
              <w:rPr>
                <w:rFonts w:ascii="Bierstadt" w:hAnsi="Bierstadt"/>
              </w:rPr>
              <w:t>Acquire and Update Job Skills</w:t>
            </w:r>
          </w:p>
        </w:tc>
        <w:tc>
          <w:tcPr>
            <w:tcW w:w="1303" w:type="dxa"/>
            <w:shd w:val="clear" w:color="auto" w:fill="auto"/>
          </w:tcPr>
          <w:p w14:paraId="03922D6E" w14:textId="77777777" w:rsidR="00964E75" w:rsidRDefault="00964E75" w:rsidP="00E14B5B">
            <w:pPr>
              <w:rPr>
                <w:rFonts w:ascii="Bierstadt" w:hAnsi="Bierstadt"/>
              </w:rPr>
            </w:pPr>
            <w:r>
              <w:rPr>
                <w:rFonts w:ascii="Bierstadt" w:hAnsi="Bierstadt"/>
              </w:rPr>
              <w:t>42</w:t>
            </w:r>
          </w:p>
        </w:tc>
        <w:tc>
          <w:tcPr>
            <w:tcW w:w="1304" w:type="dxa"/>
            <w:shd w:val="clear" w:color="auto" w:fill="auto"/>
          </w:tcPr>
          <w:p w14:paraId="19E584EB" w14:textId="77777777" w:rsidR="00964E75" w:rsidRDefault="00964E75" w:rsidP="00E14B5B">
            <w:pPr>
              <w:rPr>
                <w:rFonts w:ascii="Bierstadt" w:hAnsi="Bierstadt"/>
              </w:rPr>
            </w:pPr>
            <w:r>
              <w:rPr>
                <w:rFonts w:ascii="Bierstadt" w:hAnsi="Bierstadt"/>
              </w:rPr>
              <w:t>2</w:t>
            </w:r>
          </w:p>
        </w:tc>
        <w:tc>
          <w:tcPr>
            <w:tcW w:w="1304" w:type="dxa"/>
            <w:shd w:val="clear" w:color="auto" w:fill="auto"/>
          </w:tcPr>
          <w:p w14:paraId="1528E871" w14:textId="77777777" w:rsidR="00964E75" w:rsidRDefault="00964E75" w:rsidP="00E14B5B">
            <w:pPr>
              <w:rPr>
                <w:rFonts w:ascii="Bierstadt" w:hAnsi="Bierstadt"/>
              </w:rPr>
            </w:pPr>
            <w:r>
              <w:rPr>
                <w:rFonts w:ascii="Bierstadt" w:hAnsi="Bierstadt"/>
              </w:rPr>
              <w:t>58</w:t>
            </w:r>
          </w:p>
        </w:tc>
        <w:tc>
          <w:tcPr>
            <w:tcW w:w="1304" w:type="dxa"/>
            <w:shd w:val="clear" w:color="auto" w:fill="auto"/>
          </w:tcPr>
          <w:p w14:paraId="5D69EBF3" w14:textId="77777777" w:rsidR="00964E75" w:rsidRDefault="00964E75" w:rsidP="00E14B5B">
            <w:pPr>
              <w:rPr>
                <w:rFonts w:ascii="Bierstadt" w:hAnsi="Bierstadt"/>
              </w:rPr>
            </w:pPr>
            <w:r>
              <w:rPr>
                <w:rFonts w:ascii="Bierstadt" w:hAnsi="Bierstadt"/>
              </w:rPr>
              <w:t>2.1</w:t>
            </w:r>
          </w:p>
        </w:tc>
      </w:tr>
      <w:tr w:rsidR="0058616A" w14:paraId="27A9E905" w14:textId="77777777">
        <w:tc>
          <w:tcPr>
            <w:tcW w:w="4135" w:type="dxa"/>
            <w:shd w:val="clear" w:color="auto" w:fill="auto"/>
          </w:tcPr>
          <w:p w14:paraId="2D1637CB" w14:textId="77777777" w:rsidR="00964E75" w:rsidRDefault="00964E75" w:rsidP="00E14B5B">
            <w:pPr>
              <w:rPr>
                <w:rFonts w:ascii="Bierstadt" w:hAnsi="Bierstadt"/>
              </w:rPr>
            </w:pPr>
            <w:r>
              <w:rPr>
                <w:rFonts w:ascii="Bierstadt" w:hAnsi="Bierstadt"/>
              </w:rPr>
              <w:t>Maintain Certificate/License</w:t>
            </w:r>
          </w:p>
        </w:tc>
        <w:tc>
          <w:tcPr>
            <w:tcW w:w="1303" w:type="dxa"/>
            <w:shd w:val="clear" w:color="auto" w:fill="auto"/>
          </w:tcPr>
          <w:p w14:paraId="48673C17" w14:textId="77777777" w:rsidR="00964E75" w:rsidRDefault="00964E75" w:rsidP="00E14B5B">
            <w:pPr>
              <w:rPr>
                <w:rFonts w:ascii="Bierstadt" w:hAnsi="Bierstadt"/>
              </w:rPr>
            </w:pPr>
            <w:r>
              <w:rPr>
                <w:rFonts w:ascii="Bierstadt" w:hAnsi="Bierstadt"/>
              </w:rPr>
              <w:t>10</w:t>
            </w:r>
          </w:p>
        </w:tc>
        <w:tc>
          <w:tcPr>
            <w:tcW w:w="1304" w:type="dxa"/>
            <w:shd w:val="clear" w:color="auto" w:fill="auto"/>
          </w:tcPr>
          <w:p w14:paraId="3B7913ED" w14:textId="77777777" w:rsidR="00964E75" w:rsidRDefault="00964E75" w:rsidP="00E14B5B">
            <w:pPr>
              <w:rPr>
                <w:rFonts w:ascii="Bierstadt" w:hAnsi="Bierstadt"/>
              </w:rPr>
            </w:pPr>
            <w:r>
              <w:rPr>
                <w:rFonts w:ascii="Bierstadt" w:hAnsi="Bierstadt"/>
              </w:rPr>
              <w:t>0.5</w:t>
            </w:r>
          </w:p>
        </w:tc>
        <w:tc>
          <w:tcPr>
            <w:tcW w:w="1304" w:type="dxa"/>
            <w:shd w:val="clear" w:color="auto" w:fill="auto"/>
          </w:tcPr>
          <w:p w14:paraId="2EFE2F35" w14:textId="77777777" w:rsidR="00964E75" w:rsidRDefault="00964E75" w:rsidP="00E14B5B">
            <w:pPr>
              <w:rPr>
                <w:rFonts w:ascii="Bierstadt" w:hAnsi="Bierstadt"/>
              </w:rPr>
            </w:pPr>
            <w:r>
              <w:rPr>
                <w:rFonts w:ascii="Bierstadt" w:hAnsi="Bierstadt"/>
              </w:rPr>
              <w:t>7</w:t>
            </w:r>
          </w:p>
        </w:tc>
        <w:tc>
          <w:tcPr>
            <w:tcW w:w="1304" w:type="dxa"/>
            <w:shd w:val="clear" w:color="auto" w:fill="auto"/>
          </w:tcPr>
          <w:p w14:paraId="6865E25D" w14:textId="77777777" w:rsidR="00964E75" w:rsidRDefault="00964E75" w:rsidP="00E14B5B">
            <w:pPr>
              <w:rPr>
                <w:rFonts w:ascii="Bierstadt" w:hAnsi="Bierstadt"/>
              </w:rPr>
            </w:pPr>
            <w:r>
              <w:rPr>
                <w:rFonts w:ascii="Bierstadt" w:hAnsi="Bierstadt"/>
              </w:rPr>
              <w:t>0.3</w:t>
            </w:r>
          </w:p>
        </w:tc>
      </w:tr>
      <w:tr w:rsidR="0058616A" w14:paraId="74524E23" w14:textId="77777777">
        <w:tc>
          <w:tcPr>
            <w:tcW w:w="4135" w:type="dxa"/>
            <w:shd w:val="clear" w:color="auto" w:fill="auto"/>
          </w:tcPr>
          <w:p w14:paraId="3C5D397C" w14:textId="77777777" w:rsidR="00964E75" w:rsidRDefault="00964E75" w:rsidP="00E14B5B">
            <w:pPr>
              <w:rPr>
                <w:rFonts w:ascii="Bierstadt" w:hAnsi="Bierstadt"/>
              </w:rPr>
            </w:pPr>
            <w:r>
              <w:rPr>
                <w:rFonts w:ascii="Bierstadt" w:hAnsi="Bierstadt"/>
              </w:rPr>
              <w:t>Educational Development</w:t>
            </w:r>
          </w:p>
        </w:tc>
        <w:tc>
          <w:tcPr>
            <w:tcW w:w="1303" w:type="dxa"/>
            <w:shd w:val="clear" w:color="auto" w:fill="auto"/>
          </w:tcPr>
          <w:p w14:paraId="5F732DA0" w14:textId="77777777" w:rsidR="00964E75" w:rsidRDefault="00964E75" w:rsidP="00E14B5B">
            <w:pPr>
              <w:rPr>
                <w:rFonts w:ascii="Bierstadt" w:hAnsi="Bierstadt"/>
              </w:rPr>
            </w:pPr>
            <w:r>
              <w:rPr>
                <w:rFonts w:ascii="Bierstadt" w:hAnsi="Bierstadt"/>
              </w:rPr>
              <w:t>83</w:t>
            </w:r>
          </w:p>
        </w:tc>
        <w:tc>
          <w:tcPr>
            <w:tcW w:w="1304" w:type="dxa"/>
            <w:shd w:val="clear" w:color="auto" w:fill="auto"/>
          </w:tcPr>
          <w:p w14:paraId="60AA3C53" w14:textId="77777777" w:rsidR="00964E75" w:rsidRDefault="00964E75" w:rsidP="00E14B5B">
            <w:pPr>
              <w:rPr>
                <w:rFonts w:ascii="Bierstadt" w:hAnsi="Bierstadt"/>
              </w:rPr>
            </w:pPr>
            <w:r>
              <w:rPr>
                <w:rFonts w:ascii="Bierstadt" w:hAnsi="Bierstadt"/>
              </w:rPr>
              <w:t>3.9</w:t>
            </w:r>
          </w:p>
        </w:tc>
        <w:tc>
          <w:tcPr>
            <w:tcW w:w="1304" w:type="dxa"/>
            <w:shd w:val="clear" w:color="auto" w:fill="auto"/>
          </w:tcPr>
          <w:p w14:paraId="7DD916E3" w14:textId="77777777" w:rsidR="00964E75" w:rsidRDefault="00964E75" w:rsidP="00E14B5B">
            <w:pPr>
              <w:rPr>
                <w:rFonts w:ascii="Bierstadt" w:hAnsi="Bierstadt"/>
              </w:rPr>
            </w:pPr>
            <w:r>
              <w:rPr>
                <w:rFonts w:ascii="Bierstadt" w:hAnsi="Bierstadt"/>
              </w:rPr>
              <w:t>121</w:t>
            </w:r>
          </w:p>
        </w:tc>
        <w:tc>
          <w:tcPr>
            <w:tcW w:w="1304" w:type="dxa"/>
            <w:shd w:val="clear" w:color="auto" w:fill="auto"/>
          </w:tcPr>
          <w:p w14:paraId="0C500166" w14:textId="77777777" w:rsidR="00964E75" w:rsidRDefault="00964E75" w:rsidP="00E14B5B">
            <w:pPr>
              <w:rPr>
                <w:rFonts w:ascii="Bierstadt" w:hAnsi="Bierstadt"/>
              </w:rPr>
            </w:pPr>
            <w:r>
              <w:rPr>
                <w:rFonts w:ascii="Bierstadt" w:hAnsi="Bierstadt"/>
              </w:rPr>
              <w:t>4.4</w:t>
            </w:r>
          </w:p>
        </w:tc>
      </w:tr>
      <w:tr w:rsidR="0058616A" w14:paraId="29C0B192" w14:textId="77777777">
        <w:tc>
          <w:tcPr>
            <w:tcW w:w="4135" w:type="dxa"/>
            <w:shd w:val="clear" w:color="auto" w:fill="auto"/>
          </w:tcPr>
          <w:p w14:paraId="148C9BBD" w14:textId="77777777" w:rsidR="00964E75" w:rsidRDefault="00964E75" w:rsidP="00E14B5B">
            <w:pPr>
              <w:rPr>
                <w:rFonts w:ascii="Bierstadt" w:hAnsi="Bierstadt"/>
              </w:rPr>
            </w:pPr>
            <w:r>
              <w:rPr>
                <w:rFonts w:ascii="Bierstadt" w:hAnsi="Bierstadt"/>
              </w:rPr>
              <w:t>Basic Skills</w:t>
            </w:r>
          </w:p>
        </w:tc>
        <w:tc>
          <w:tcPr>
            <w:tcW w:w="1303" w:type="dxa"/>
            <w:shd w:val="clear" w:color="auto" w:fill="auto"/>
          </w:tcPr>
          <w:p w14:paraId="713F616C" w14:textId="77777777" w:rsidR="00964E75" w:rsidRDefault="00964E75" w:rsidP="00E14B5B">
            <w:pPr>
              <w:rPr>
                <w:rFonts w:ascii="Bierstadt" w:hAnsi="Bierstadt"/>
              </w:rPr>
            </w:pPr>
            <w:r>
              <w:rPr>
                <w:rFonts w:ascii="Bierstadt" w:hAnsi="Bierstadt"/>
              </w:rPr>
              <w:t>23</w:t>
            </w:r>
          </w:p>
        </w:tc>
        <w:tc>
          <w:tcPr>
            <w:tcW w:w="1304" w:type="dxa"/>
            <w:shd w:val="clear" w:color="auto" w:fill="auto"/>
          </w:tcPr>
          <w:p w14:paraId="27895C2E" w14:textId="77777777" w:rsidR="00964E75" w:rsidRDefault="00964E75" w:rsidP="00E14B5B">
            <w:pPr>
              <w:rPr>
                <w:rFonts w:ascii="Bierstadt" w:hAnsi="Bierstadt"/>
              </w:rPr>
            </w:pPr>
            <w:r>
              <w:rPr>
                <w:rFonts w:ascii="Bierstadt" w:hAnsi="Bierstadt"/>
              </w:rPr>
              <w:t>1.1</w:t>
            </w:r>
          </w:p>
        </w:tc>
        <w:tc>
          <w:tcPr>
            <w:tcW w:w="1304" w:type="dxa"/>
            <w:shd w:val="clear" w:color="auto" w:fill="auto"/>
          </w:tcPr>
          <w:p w14:paraId="5BA21292" w14:textId="77777777" w:rsidR="00964E75" w:rsidRDefault="00964E75" w:rsidP="00E14B5B">
            <w:pPr>
              <w:rPr>
                <w:rFonts w:ascii="Bierstadt" w:hAnsi="Bierstadt"/>
              </w:rPr>
            </w:pPr>
            <w:r>
              <w:rPr>
                <w:rFonts w:ascii="Bierstadt" w:hAnsi="Bierstadt"/>
              </w:rPr>
              <w:t>27</w:t>
            </w:r>
          </w:p>
        </w:tc>
        <w:tc>
          <w:tcPr>
            <w:tcW w:w="1304" w:type="dxa"/>
            <w:shd w:val="clear" w:color="auto" w:fill="auto"/>
          </w:tcPr>
          <w:p w14:paraId="73AF5E47" w14:textId="77777777" w:rsidR="00964E75" w:rsidRDefault="00964E75" w:rsidP="00E14B5B">
            <w:pPr>
              <w:rPr>
                <w:rFonts w:ascii="Bierstadt" w:hAnsi="Bierstadt"/>
              </w:rPr>
            </w:pPr>
            <w:r>
              <w:rPr>
                <w:rFonts w:ascii="Bierstadt" w:hAnsi="Bierstadt"/>
              </w:rPr>
              <w:t>1</w:t>
            </w:r>
          </w:p>
        </w:tc>
      </w:tr>
      <w:tr w:rsidR="0058616A" w14:paraId="15404273" w14:textId="77777777">
        <w:tc>
          <w:tcPr>
            <w:tcW w:w="4135" w:type="dxa"/>
            <w:shd w:val="clear" w:color="auto" w:fill="auto"/>
          </w:tcPr>
          <w:p w14:paraId="6068F78B" w14:textId="77777777" w:rsidR="00964E75" w:rsidRDefault="00964E75" w:rsidP="00E14B5B">
            <w:pPr>
              <w:rPr>
                <w:rFonts w:ascii="Bierstadt" w:hAnsi="Bierstadt"/>
              </w:rPr>
            </w:pPr>
            <w:r>
              <w:rPr>
                <w:rFonts w:ascii="Bierstadt" w:hAnsi="Bierstadt"/>
              </w:rPr>
              <w:t>High School Diploma/GED</w:t>
            </w:r>
          </w:p>
        </w:tc>
        <w:tc>
          <w:tcPr>
            <w:tcW w:w="1303" w:type="dxa"/>
            <w:shd w:val="clear" w:color="auto" w:fill="auto"/>
          </w:tcPr>
          <w:p w14:paraId="35ED709B" w14:textId="77777777" w:rsidR="00964E75" w:rsidRDefault="00964E75" w:rsidP="00E14B5B">
            <w:pPr>
              <w:rPr>
                <w:rFonts w:ascii="Bierstadt" w:hAnsi="Bierstadt"/>
              </w:rPr>
            </w:pPr>
            <w:r>
              <w:rPr>
                <w:rFonts w:ascii="Bierstadt" w:hAnsi="Bierstadt"/>
              </w:rPr>
              <w:t>287</w:t>
            </w:r>
          </w:p>
        </w:tc>
        <w:tc>
          <w:tcPr>
            <w:tcW w:w="1304" w:type="dxa"/>
            <w:shd w:val="clear" w:color="auto" w:fill="auto"/>
          </w:tcPr>
          <w:p w14:paraId="7105AD5E" w14:textId="77777777" w:rsidR="00964E75" w:rsidRDefault="00964E75" w:rsidP="00E14B5B">
            <w:pPr>
              <w:rPr>
                <w:rFonts w:ascii="Bierstadt" w:hAnsi="Bierstadt"/>
              </w:rPr>
            </w:pPr>
            <w:r>
              <w:rPr>
                <w:rFonts w:ascii="Bierstadt" w:hAnsi="Bierstadt"/>
              </w:rPr>
              <w:t>13.5</w:t>
            </w:r>
          </w:p>
        </w:tc>
        <w:tc>
          <w:tcPr>
            <w:tcW w:w="1304" w:type="dxa"/>
            <w:shd w:val="clear" w:color="auto" w:fill="auto"/>
          </w:tcPr>
          <w:p w14:paraId="01D8DECC" w14:textId="77777777" w:rsidR="00964E75" w:rsidRDefault="00964E75" w:rsidP="00E14B5B">
            <w:pPr>
              <w:rPr>
                <w:rFonts w:ascii="Bierstadt" w:hAnsi="Bierstadt"/>
              </w:rPr>
            </w:pPr>
            <w:r>
              <w:rPr>
                <w:rFonts w:ascii="Bierstadt" w:hAnsi="Bierstadt"/>
              </w:rPr>
              <w:t>395</w:t>
            </w:r>
          </w:p>
        </w:tc>
        <w:tc>
          <w:tcPr>
            <w:tcW w:w="1304" w:type="dxa"/>
            <w:shd w:val="clear" w:color="auto" w:fill="auto"/>
          </w:tcPr>
          <w:p w14:paraId="77E7DE18" w14:textId="77777777" w:rsidR="00964E75" w:rsidRDefault="00964E75" w:rsidP="00E14B5B">
            <w:pPr>
              <w:rPr>
                <w:rFonts w:ascii="Bierstadt" w:hAnsi="Bierstadt"/>
              </w:rPr>
            </w:pPr>
            <w:r>
              <w:rPr>
                <w:rFonts w:ascii="Bierstadt" w:hAnsi="Bierstadt"/>
              </w:rPr>
              <w:t>14.4</w:t>
            </w:r>
          </w:p>
        </w:tc>
      </w:tr>
      <w:tr w:rsidR="0058616A" w14:paraId="66ACB3CF" w14:textId="77777777">
        <w:tc>
          <w:tcPr>
            <w:tcW w:w="4135" w:type="dxa"/>
            <w:shd w:val="clear" w:color="auto" w:fill="auto"/>
          </w:tcPr>
          <w:p w14:paraId="5D41E668" w14:textId="77777777" w:rsidR="00964E75" w:rsidRDefault="00964E75" w:rsidP="00E14B5B">
            <w:pPr>
              <w:rPr>
                <w:rFonts w:ascii="Bierstadt" w:hAnsi="Bierstadt"/>
              </w:rPr>
            </w:pPr>
            <w:r>
              <w:rPr>
                <w:rFonts w:ascii="Bierstadt" w:hAnsi="Bierstadt"/>
              </w:rPr>
              <w:t>4-year students taking classes</w:t>
            </w:r>
          </w:p>
        </w:tc>
        <w:tc>
          <w:tcPr>
            <w:tcW w:w="1303" w:type="dxa"/>
            <w:shd w:val="clear" w:color="auto" w:fill="auto"/>
          </w:tcPr>
          <w:p w14:paraId="4430F933" w14:textId="77777777" w:rsidR="00964E75" w:rsidRDefault="00964E75" w:rsidP="00E14B5B">
            <w:pPr>
              <w:rPr>
                <w:rFonts w:ascii="Bierstadt" w:hAnsi="Bierstadt"/>
              </w:rPr>
            </w:pPr>
            <w:r>
              <w:rPr>
                <w:rFonts w:ascii="Bierstadt" w:hAnsi="Bierstadt"/>
              </w:rPr>
              <w:t>11</w:t>
            </w:r>
          </w:p>
        </w:tc>
        <w:tc>
          <w:tcPr>
            <w:tcW w:w="1304" w:type="dxa"/>
            <w:shd w:val="clear" w:color="auto" w:fill="auto"/>
          </w:tcPr>
          <w:p w14:paraId="25D4F611" w14:textId="77777777" w:rsidR="00964E75" w:rsidRDefault="00964E75" w:rsidP="00E14B5B">
            <w:pPr>
              <w:rPr>
                <w:rFonts w:ascii="Bierstadt" w:hAnsi="Bierstadt"/>
              </w:rPr>
            </w:pPr>
            <w:r>
              <w:rPr>
                <w:rFonts w:ascii="Bierstadt" w:hAnsi="Bierstadt"/>
              </w:rPr>
              <w:t>0.5</w:t>
            </w:r>
          </w:p>
        </w:tc>
        <w:tc>
          <w:tcPr>
            <w:tcW w:w="1304" w:type="dxa"/>
            <w:shd w:val="clear" w:color="auto" w:fill="auto"/>
          </w:tcPr>
          <w:p w14:paraId="75F0AA29" w14:textId="77777777" w:rsidR="00964E75" w:rsidRDefault="00964E75" w:rsidP="00E14B5B">
            <w:pPr>
              <w:rPr>
                <w:rFonts w:ascii="Bierstadt" w:hAnsi="Bierstadt"/>
              </w:rPr>
            </w:pPr>
            <w:r>
              <w:rPr>
                <w:rFonts w:ascii="Bierstadt" w:hAnsi="Bierstadt"/>
              </w:rPr>
              <w:t>13</w:t>
            </w:r>
          </w:p>
        </w:tc>
        <w:tc>
          <w:tcPr>
            <w:tcW w:w="1304" w:type="dxa"/>
            <w:shd w:val="clear" w:color="auto" w:fill="auto"/>
          </w:tcPr>
          <w:p w14:paraId="2CBCEBBE" w14:textId="77777777" w:rsidR="00964E75" w:rsidRDefault="00964E75" w:rsidP="00E14B5B">
            <w:pPr>
              <w:rPr>
                <w:rFonts w:ascii="Bierstadt" w:hAnsi="Bierstadt"/>
              </w:rPr>
            </w:pPr>
            <w:r>
              <w:rPr>
                <w:rFonts w:ascii="Bierstadt" w:hAnsi="Bierstadt"/>
              </w:rPr>
              <w:t>0.5</w:t>
            </w:r>
          </w:p>
        </w:tc>
      </w:tr>
      <w:tr w:rsidR="0058616A" w14:paraId="07207AD9" w14:textId="77777777">
        <w:tc>
          <w:tcPr>
            <w:tcW w:w="4135" w:type="dxa"/>
            <w:shd w:val="clear" w:color="auto" w:fill="auto"/>
          </w:tcPr>
          <w:p w14:paraId="0A7AF999" w14:textId="77777777" w:rsidR="00964E75" w:rsidRDefault="00964E75" w:rsidP="00E14B5B">
            <w:pPr>
              <w:rPr>
                <w:rFonts w:ascii="Bierstadt" w:hAnsi="Bierstadt"/>
              </w:rPr>
            </w:pPr>
            <w:r>
              <w:rPr>
                <w:rFonts w:ascii="Bierstadt" w:hAnsi="Bierstadt"/>
              </w:rPr>
              <w:t>Non-credit to credit</w:t>
            </w:r>
          </w:p>
        </w:tc>
        <w:tc>
          <w:tcPr>
            <w:tcW w:w="1303" w:type="dxa"/>
            <w:shd w:val="clear" w:color="auto" w:fill="auto"/>
          </w:tcPr>
          <w:p w14:paraId="2AC61D8D" w14:textId="77777777" w:rsidR="00964E75" w:rsidRDefault="00964E75" w:rsidP="00E14B5B">
            <w:pPr>
              <w:rPr>
                <w:rFonts w:ascii="Bierstadt" w:hAnsi="Bierstadt"/>
              </w:rPr>
            </w:pPr>
            <w:r>
              <w:rPr>
                <w:rFonts w:ascii="Bierstadt" w:hAnsi="Bierstadt"/>
              </w:rPr>
              <w:t>1</w:t>
            </w:r>
          </w:p>
        </w:tc>
        <w:tc>
          <w:tcPr>
            <w:tcW w:w="1304" w:type="dxa"/>
            <w:shd w:val="clear" w:color="auto" w:fill="auto"/>
          </w:tcPr>
          <w:p w14:paraId="0D688231" w14:textId="77777777" w:rsidR="00964E75" w:rsidRDefault="00964E75" w:rsidP="00E14B5B">
            <w:pPr>
              <w:rPr>
                <w:rFonts w:ascii="Bierstadt" w:hAnsi="Bierstadt"/>
              </w:rPr>
            </w:pPr>
          </w:p>
        </w:tc>
        <w:tc>
          <w:tcPr>
            <w:tcW w:w="1304" w:type="dxa"/>
            <w:shd w:val="clear" w:color="auto" w:fill="auto"/>
          </w:tcPr>
          <w:p w14:paraId="7D574EB7" w14:textId="77777777" w:rsidR="00964E75" w:rsidRDefault="00964E75" w:rsidP="00E14B5B">
            <w:pPr>
              <w:rPr>
                <w:rFonts w:ascii="Bierstadt" w:hAnsi="Bierstadt"/>
              </w:rPr>
            </w:pPr>
            <w:r>
              <w:rPr>
                <w:rFonts w:ascii="Bierstadt" w:hAnsi="Bierstadt"/>
              </w:rPr>
              <w:t>3</w:t>
            </w:r>
          </w:p>
        </w:tc>
        <w:tc>
          <w:tcPr>
            <w:tcW w:w="1304" w:type="dxa"/>
            <w:shd w:val="clear" w:color="auto" w:fill="auto"/>
          </w:tcPr>
          <w:p w14:paraId="1973B62C" w14:textId="77777777" w:rsidR="00964E75" w:rsidRDefault="00964E75" w:rsidP="00E14B5B">
            <w:pPr>
              <w:rPr>
                <w:rFonts w:ascii="Bierstadt" w:hAnsi="Bierstadt"/>
              </w:rPr>
            </w:pPr>
            <w:r>
              <w:rPr>
                <w:rFonts w:ascii="Bierstadt" w:hAnsi="Bierstadt"/>
              </w:rPr>
              <w:t>0.1</w:t>
            </w:r>
          </w:p>
        </w:tc>
      </w:tr>
    </w:tbl>
    <w:p w14:paraId="0415878A" w14:textId="77777777" w:rsidR="00964E75" w:rsidRPr="00060CC5" w:rsidRDefault="00964E75" w:rsidP="00964E75">
      <w:pPr>
        <w:rPr>
          <w:rFonts w:ascii="Bierstadt" w:hAnsi="Bierstadt"/>
          <w:b/>
          <w:bCs/>
        </w:rPr>
      </w:pPr>
    </w:p>
    <w:p w14:paraId="48FD6F28" w14:textId="77777777" w:rsidR="00964E75" w:rsidRDefault="00964E75" w:rsidP="00964E75">
      <w:pPr>
        <w:pStyle w:val="BodyText"/>
        <w:kinsoku w:val="0"/>
        <w:overflowPunct w:val="0"/>
        <w:rPr>
          <w:b/>
          <w:bCs/>
          <w:sz w:val="20"/>
          <w:szCs w:val="20"/>
        </w:rPr>
      </w:pPr>
    </w:p>
    <w:p w14:paraId="3D9E29F2" w14:textId="77777777" w:rsidR="00964E75" w:rsidRDefault="00964E75" w:rsidP="00964E75">
      <w:pPr>
        <w:pStyle w:val="BodyText"/>
        <w:kinsoku w:val="0"/>
        <w:overflowPunct w:val="0"/>
        <w:rPr>
          <w:b/>
          <w:bCs/>
          <w:sz w:val="20"/>
          <w:szCs w:val="20"/>
        </w:rPr>
      </w:pPr>
      <w:r>
        <w:rPr>
          <w:rStyle w:val="Strong"/>
          <w:rFonts w:cs="Calibri"/>
          <w:bCs/>
        </w:rPr>
        <w:t>Conclusion</w:t>
      </w:r>
      <w:r>
        <w:br/>
        <w:t>This data-driven evaluation framework ensures that SBCCD's dual enrollment program remains aligned with our strategic goals of equitable access, quality education, and responsive community support. By analyzing key metrics—such as enrollment, demographics, course completion rates, and educational goals—we continue to refine our program to meet the evolving needs of our students and our community.</w:t>
      </w:r>
    </w:p>
    <w:p w14:paraId="77BC0FA3" w14:textId="77777777" w:rsidR="00964E75" w:rsidRDefault="00964E75" w:rsidP="00964E75">
      <w:pPr>
        <w:pStyle w:val="BodyText"/>
        <w:kinsoku w:val="0"/>
        <w:overflowPunct w:val="0"/>
        <w:rPr>
          <w:b/>
          <w:bCs/>
          <w:sz w:val="20"/>
          <w:szCs w:val="20"/>
        </w:rPr>
      </w:pPr>
    </w:p>
    <w:p w14:paraId="04B0E18C" w14:textId="77777777" w:rsidR="00D8181C" w:rsidRDefault="00D8181C" w:rsidP="00964E75">
      <w:pPr>
        <w:pStyle w:val="Title"/>
        <w:kinsoku w:val="0"/>
        <w:overflowPunct w:val="0"/>
        <w:sectPr w:rsidR="00D8181C">
          <w:pgSz w:w="12240" w:h="15840"/>
          <w:pgMar w:top="720" w:right="620" w:bottom="560" w:left="460" w:header="0" w:footer="379" w:gutter="0"/>
          <w:cols w:space="720"/>
          <w:noEndnote/>
        </w:sectPr>
      </w:pPr>
    </w:p>
    <w:p w14:paraId="10C958C2" w14:textId="7A5C3305" w:rsidR="00D8181C" w:rsidRDefault="00640C81">
      <w:pPr>
        <w:pStyle w:val="BodyText"/>
        <w:kinsoku w:val="0"/>
        <w:overflowPunct w:val="0"/>
        <w:spacing w:before="4"/>
        <w:rPr>
          <w:sz w:val="16"/>
          <w:szCs w:val="16"/>
        </w:rPr>
      </w:pPr>
      <w:r>
        <w:rPr>
          <w:noProof/>
        </w:rPr>
        <w:lastRenderedPageBreak/>
        <mc:AlternateContent>
          <mc:Choice Requires="wps">
            <w:drawing>
              <wp:anchor distT="0" distB="0" distL="114300" distR="114300" simplePos="0" relativeHeight="251674112" behindDoc="1" locked="0" layoutInCell="0" allowOverlap="1" wp14:anchorId="5094B3A0" wp14:editId="42B6D027">
                <wp:simplePos x="0" y="0"/>
                <wp:positionH relativeFrom="page">
                  <wp:posOffset>355600</wp:posOffset>
                </wp:positionH>
                <wp:positionV relativeFrom="page">
                  <wp:posOffset>1304290</wp:posOffset>
                </wp:positionV>
                <wp:extent cx="93345" cy="101600"/>
                <wp:effectExtent l="0" t="0" r="0" b="0"/>
                <wp:wrapNone/>
                <wp:docPr id="161589306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887F7" w14:textId="77777777" w:rsidR="00D8181C" w:rsidRDefault="00D8181C">
                            <w:pPr>
                              <w:pStyle w:val="BodyText"/>
                              <w:kinsoku w:val="0"/>
                              <w:overflowPunct w:val="0"/>
                              <w:spacing w:line="160" w:lineRule="exact"/>
                              <w:rPr>
                                <w:spacing w:val="-7"/>
                                <w:sz w:val="16"/>
                                <w:szCs w:val="16"/>
                              </w:rPr>
                            </w:pPr>
                            <w:r>
                              <w:rPr>
                                <w:spacing w:val="-7"/>
                                <w:sz w:val="16"/>
                                <w:szCs w:val="16"/>
                              </w:rPr>
                              <w:t>FF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4B3A0" id="Text Box 57" o:spid="_x0000_s1055" type="#_x0000_t202" style="position:absolute;margin-left:28pt;margin-top:102.7pt;width:7.35pt;height:8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" o:allowincell="f" filled="f" stroked="f">
                <v:textbox inset="0,0,0,0">
                  <w:txbxContent>
                    <w:p w14:paraId="09D887F7" w14:textId="77777777" w:rsidR="00D8181C" w:rsidRDefault="00D8181C">
                      <w:pPr>
                        <w:pStyle w:val="BodyText"/>
                        <w:kinsoku w:val="0"/>
                        <w:overflowPunct w:val="0"/>
                        <w:spacing w:line="160" w:lineRule="exact"/>
                        <w:rPr>
                          <w:spacing w:val="-7"/>
                          <w:sz w:val="16"/>
                          <w:szCs w:val="16"/>
                        </w:rPr>
                      </w:pPr>
                      <w:r>
                        <w:rPr>
                          <w:spacing w:val="-7"/>
                          <w:sz w:val="16"/>
                          <w:szCs w:val="16"/>
                        </w:rPr>
                        <w:t>FF</w:t>
                      </w:r>
                    </w:p>
                  </w:txbxContent>
                </v:textbox>
                <w10:wrap anchorx="page" anchory="page"/>
              </v:shape>
            </w:pict>
          </mc:Fallback>
        </mc:AlternateContent>
      </w:r>
      <w:r>
        <w:rPr>
          <w:noProof/>
        </w:rPr>
        <mc:AlternateContent>
          <mc:Choice Requires="wpg">
            <w:drawing>
              <wp:anchor distT="0" distB="0" distL="114300" distR="114300" simplePos="0" relativeHeight="251651584" behindDoc="0" locked="0" layoutInCell="0" allowOverlap="1" wp14:anchorId="73BBD771" wp14:editId="70E3579C">
                <wp:simplePos x="0" y="0"/>
                <wp:positionH relativeFrom="page">
                  <wp:posOffset>0</wp:posOffset>
                </wp:positionH>
                <wp:positionV relativeFrom="page">
                  <wp:posOffset>1231900</wp:posOffset>
                </wp:positionV>
                <wp:extent cx="7772400" cy="7781925"/>
                <wp:effectExtent l="0" t="0" r="0" b="0"/>
                <wp:wrapNone/>
                <wp:docPr id="1664431943"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7781925"/>
                          <a:chOff x="0" y="1940"/>
                          <a:chExt cx="12240" cy="12255"/>
                        </a:xfrm>
                      </wpg:grpSpPr>
                      <pic:pic xmlns:pic="http://schemas.openxmlformats.org/drawingml/2006/picture">
                        <pic:nvPicPr>
                          <pic:cNvPr id="473365300" name="Picture 59"/>
                          <pic:cNvPicPr>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4904" y="1940"/>
                            <a:ext cx="2440" cy="2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319171" name="Picture 60"/>
                          <pic:cNvPicPr>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7335" y="1940"/>
                            <a:ext cx="4900" cy="4880"/>
                          </a:xfrm>
                          <a:prstGeom prst="rect">
                            <a:avLst/>
                          </a:prstGeom>
                          <a:noFill/>
                          <a:extLst>
                            <a:ext uri="{909E8E84-426E-40DD-AFC4-6F175D3DCCD1}">
                              <a14:hiddenFill xmlns:a14="http://schemas.microsoft.com/office/drawing/2010/main">
                                <a:solidFill>
                                  <a:srgbClr val="FFFFFF"/>
                                </a:solidFill>
                              </a14:hiddenFill>
                            </a:ext>
                          </a:extLst>
                        </pic:spPr>
                      </pic:pic>
                      <wps:wsp>
                        <wps:cNvPr id="564061469" name="Freeform 61"/>
                        <wps:cNvSpPr>
                          <a:spLocks/>
                        </wps:cNvSpPr>
                        <wps:spPr bwMode="auto">
                          <a:xfrm>
                            <a:off x="0" y="4389"/>
                            <a:ext cx="2460" cy="2444"/>
                          </a:xfrm>
                          <a:custGeom>
                            <a:avLst/>
                            <a:gdLst>
                              <a:gd name="T0" fmla="*/ 2459 w 2460"/>
                              <a:gd name="T1" fmla="*/ 0 h 2444"/>
                              <a:gd name="T2" fmla="*/ 0 w 2460"/>
                              <a:gd name="T3" fmla="*/ 0 h 2444"/>
                              <a:gd name="T4" fmla="*/ 0 w 2460"/>
                              <a:gd name="T5" fmla="*/ 2443 h 2444"/>
                              <a:gd name="T6" fmla="*/ 2459 w 2460"/>
                              <a:gd name="T7" fmla="*/ 2443 h 2444"/>
                              <a:gd name="T8" fmla="*/ 2459 w 2460"/>
                              <a:gd name="T9" fmla="*/ 0 h 2444"/>
                            </a:gdLst>
                            <a:ahLst/>
                            <a:cxnLst>
                              <a:cxn ang="0">
                                <a:pos x="T0" y="T1"/>
                              </a:cxn>
                              <a:cxn ang="0">
                                <a:pos x="T2" y="T3"/>
                              </a:cxn>
                              <a:cxn ang="0">
                                <a:pos x="T4" y="T5"/>
                              </a:cxn>
                              <a:cxn ang="0">
                                <a:pos x="T6" y="T7"/>
                              </a:cxn>
                              <a:cxn ang="0">
                                <a:pos x="T8" y="T9"/>
                              </a:cxn>
                            </a:cxnLst>
                            <a:rect l="0" t="0" r="r" b="b"/>
                            <a:pathLst>
                              <a:path w="2460" h="2444">
                                <a:moveTo>
                                  <a:pt x="2459" y="0"/>
                                </a:moveTo>
                                <a:lnTo>
                                  <a:pt x="0" y="0"/>
                                </a:lnTo>
                                <a:lnTo>
                                  <a:pt x="0" y="2443"/>
                                </a:lnTo>
                                <a:lnTo>
                                  <a:pt x="2459" y="2443"/>
                                </a:lnTo>
                                <a:lnTo>
                                  <a:pt x="2459"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194161" name="Picture 62"/>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9777" y="11730"/>
                            <a:ext cx="2460" cy="24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281758" name="Picture 63"/>
                          <pic:cNvPicPr>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1943"/>
                            <a:ext cx="2460" cy="2440"/>
                          </a:xfrm>
                          <a:prstGeom prst="rect">
                            <a:avLst/>
                          </a:prstGeom>
                          <a:noFill/>
                          <a:extLst>
                            <a:ext uri="{909E8E84-426E-40DD-AFC4-6F175D3DCCD1}">
                              <a14:hiddenFill xmlns:a14="http://schemas.microsoft.com/office/drawing/2010/main">
                                <a:solidFill>
                                  <a:srgbClr val="FFFFFF"/>
                                </a:solidFill>
                              </a14:hiddenFill>
                            </a:ext>
                          </a:extLst>
                        </pic:spPr>
                      </pic:pic>
                      <wps:wsp>
                        <wps:cNvPr id="729867172" name="Freeform 64"/>
                        <wps:cNvSpPr>
                          <a:spLocks/>
                        </wps:cNvSpPr>
                        <wps:spPr bwMode="auto">
                          <a:xfrm>
                            <a:off x="7333" y="6829"/>
                            <a:ext cx="2467" cy="2450"/>
                          </a:xfrm>
                          <a:custGeom>
                            <a:avLst/>
                            <a:gdLst>
                              <a:gd name="T0" fmla="*/ 2466 w 2467"/>
                              <a:gd name="T1" fmla="*/ 0 h 2450"/>
                              <a:gd name="T2" fmla="*/ 0 w 2467"/>
                              <a:gd name="T3" fmla="*/ 0 h 2450"/>
                              <a:gd name="T4" fmla="*/ 0 w 2467"/>
                              <a:gd name="T5" fmla="*/ 2449 h 2450"/>
                              <a:gd name="T6" fmla="*/ 2466 w 2467"/>
                              <a:gd name="T7" fmla="*/ 2449 h 2450"/>
                              <a:gd name="T8" fmla="*/ 2466 w 2467"/>
                              <a:gd name="T9" fmla="*/ 0 h 2450"/>
                            </a:gdLst>
                            <a:ahLst/>
                            <a:cxnLst>
                              <a:cxn ang="0">
                                <a:pos x="T0" y="T1"/>
                              </a:cxn>
                              <a:cxn ang="0">
                                <a:pos x="T2" y="T3"/>
                              </a:cxn>
                              <a:cxn ang="0">
                                <a:pos x="T4" y="T5"/>
                              </a:cxn>
                              <a:cxn ang="0">
                                <a:pos x="T6" y="T7"/>
                              </a:cxn>
                              <a:cxn ang="0">
                                <a:pos x="T8" y="T9"/>
                              </a:cxn>
                            </a:cxnLst>
                            <a:rect l="0" t="0" r="r" b="b"/>
                            <a:pathLst>
                              <a:path w="2467" h="2450">
                                <a:moveTo>
                                  <a:pt x="2466" y="0"/>
                                </a:moveTo>
                                <a:lnTo>
                                  <a:pt x="0" y="0"/>
                                </a:lnTo>
                                <a:lnTo>
                                  <a:pt x="0" y="2449"/>
                                </a:lnTo>
                                <a:lnTo>
                                  <a:pt x="2466" y="2449"/>
                                </a:lnTo>
                                <a:lnTo>
                                  <a:pt x="2466" y="0"/>
                                </a:lnTo>
                                <a:close/>
                              </a:path>
                            </a:pathLst>
                          </a:custGeom>
                          <a:solidFill>
                            <a:srgbClr val="FCB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34993417" name="Picture 65"/>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460" y="4386"/>
                            <a:ext cx="4880" cy="2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8369792" name="Picture 66"/>
                          <pic:cNvPicPr>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6836"/>
                            <a:ext cx="7340" cy="49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7442412" name="Picture 67"/>
                          <pic:cNvPicPr>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9800" y="6829"/>
                            <a:ext cx="2440" cy="2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1700608" name="Picture 68"/>
                          <pic:cNvPicPr>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7334" y="9278"/>
                            <a:ext cx="4900" cy="2460"/>
                          </a:xfrm>
                          <a:prstGeom prst="rect">
                            <a:avLst/>
                          </a:prstGeom>
                          <a:noFill/>
                          <a:extLst>
                            <a:ext uri="{909E8E84-426E-40DD-AFC4-6F175D3DCCD1}">
                              <a14:hiddenFill xmlns:a14="http://schemas.microsoft.com/office/drawing/2010/main">
                                <a:solidFill>
                                  <a:srgbClr val="FFFFFF"/>
                                </a:solidFill>
                              </a14:hiddenFill>
                            </a:ext>
                          </a:extLst>
                        </pic:spPr>
                      </pic:pic>
                      <wps:wsp>
                        <wps:cNvPr id="1657719588" name="Freeform 69"/>
                        <wps:cNvSpPr>
                          <a:spLocks/>
                        </wps:cNvSpPr>
                        <wps:spPr bwMode="auto">
                          <a:xfrm>
                            <a:off x="2459" y="1945"/>
                            <a:ext cx="2443" cy="2439"/>
                          </a:xfrm>
                          <a:custGeom>
                            <a:avLst/>
                            <a:gdLst>
                              <a:gd name="T0" fmla="*/ 2442 w 2443"/>
                              <a:gd name="T1" fmla="*/ 0 h 2439"/>
                              <a:gd name="T2" fmla="*/ 0 w 2443"/>
                              <a:gd name="T3" fmla="*/ 0 h 2439"/>
                              <a:gd name="T4" fmla="*/ 0 w 2443"/>
                              <a:gd name="T5" fmla="*/ 2438 h 2439"/>
                              <a:gd name="T6" fmla="*/ 2442 w 2443"/>
                              <a:gd name="T7" fmla="*/ 2438 h 2439"/>
                              <a:gd name="T8" fmla="*/ 2442 w 2443"/>
                              <a:gd name="T9" fmla="*/ 0 h 2439"/>
                            </a:gdLst>
                            <a:ahLst/>
                            <a:cxnLst>
                              <a:cxn ang="0">
                                <a:pos x="T0" y="T1"/>
                              </a:cxn>
                              <a:cxn ang="0">
                                <a:pos x="T2" y="T3"/>
                              </a:cxn>
                              <a:cxn ang="0">
                                <a:pos x="T4" y="T5"/>
                              </a:cxn>
                              <a:cxn ang="0">
                                <a:pos x="T6" y="T7"/>
                              </a:cxn>
                              <a:cxn ang="0">
                                <a:pos x="T8" y="T9"/>
                              </a:cxn>
                            </a:cxnLst>
                            <a:rect l="0" t="0" r="r" b="b"/>
                            <a:pathLst>
                              <a:path w="2443" h="2439">
                                <a:moveTo>
                                  <a:pt x="2442" y="0"/>
                                </a:moveTo>
                                <a:lnTo>
                                  <a:pt x="0" y="0"/>
                                </a:lnTo>
                                <a:lnTo>
                                  <a:pt x="0" y="2438"/>
                                </a:lnTo>
                                <a:lnTo>
                                  <a:pt x="2442" y="2438"/>
                                </a:lnTo>
                                <a:lnTo>
                                  <a:pt x="2442" y="0"/>
                                </a:lnTo>
                                <a:close/>
                              </a:path>
                            </a:pathLst>
                          </a:custGeom>
                          <a:solidFill>
                            <a:srgbClr val="9C77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378394" name="Freeform 70"/>
                        <wps:cNvSpPr>
                          <a:spLocks/>
                        </wps:cNvSpPr>
                        <wps:spPr bwMode="auto">
                          <a:xfrm>
                            <a:off x="7333" y="11839"/>
                            <a:ext cx="2444" cy="2356"/>
                          </a:xfrm>
                          <a:custGeom>
                            <a:avLst/>
                            <a:gdLst>
                              <a:gd name="T0" fmla="*/ 2443 w 2444"/>
                              <a:gd name="T1" fmla="*/ 0 h 2356"/>
                              <a:gd name="T2" fmla="*/ 0 w 2444"/>
                              <a:gd name="T3" fmla="*/ 0 h 2356"/>
                              <a:gd name="T4" fmla="*/ 0 w 2444"/>
                              <a:gd name="T5" fmla="*/ 2355 h 2356"/>
                              <a:gd name="T6" fmla="*/ 2443 w 2444"/>
                              <a:gd name="T7" fmla="*/ 2355 h 2356"/>
                              <a:gd name="T8" fmla="*/ 2443 w 2444"/>
                              <a:gd name="T9" fmla="*/ 0 h 2356"/>
                            </a:gdLst>
                            <a:ahLst/>
                            <a:cxnLst>
                              <a:cxn ang="0">
                                <a:pos x="T0" y="T1"/>
                              </a:cxn>
                              <a:cxn ang="0">
                                <a:pos x="T2" y="T3"/>
                              </a:cxn>
                              <a:cxn ang="0">
                                <a:pos x="T4" y="T5"/>
                              </a:cxn>
                              <a:cxn ang="0">
                                <a:pos x="T6" y="T7"/>
                              </a:cxn>
                              <a:cxn ang="0">
                                <a:pos x="T8" y="T9"/>
                              </a:cxn>
                            </a:cxnLst>
                            <a:rect l="0" t="0" r="r" b="b"/>
                            <a:pathLst>
                              <a:path w="2444" h="2356">
                                <a:moveTo>
                                  <a:pt x="2443" y="0"/>
                                </a:moveTo>
                                <a:lnTo>
                                  <a:pt x="0" y="0"/>
                                </a:lnTo>
                                <a:lnTo>
                                  <a:pt x="0" y="2355"/>
                                </a:lnTo>
                                <a:lnTo>
                                  <a:pt x="2443" y="2355"/>
                                </a:lnTo>
                                <a:lnTo>
                                  <a:pt x="2443"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83042361" name="Picture 71"/>
                          <pic:cNvPicPr>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4891" y="11745"/>
                            <a:ext cx="2440" cy="2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3756279" name="Picture 72"/>
                          <pic:cNvPicPr>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11719"/>
                            <a:ext cx="4900" cy="2480"/>
                          </a:xfrm>
                          <a:prstGeom prst="rect">
                            <a:avLst/>
                          </a:prstGeom>
                          <a:noFill/>
                          <a:extLst>
                            <a:ext uri="{909E8E84-426E-40DD-AFC4-6F175D3DCCD1}">
                              <a14:hiddenFill xmlns:a14="http://schemas.microsoft.com/office/drawing/2010/main">
                                <a:solidFill>
                                  <a:srgbClr val="FFFFFF"/>
                                </a:solidFill>
                              </a14:hiddenFill>
                            </a:ext>
                          </a:extLst>
                        </pic:spPr>
                      </pic:pic>
                      <wps:wsp>
                        <wps:cNvPr id="521426747" name="Freeform 73"/>
                        <wps:cNvSpPr>
                          <a:spLocks/>
                        </wps:cNvSpPr>
                        <wps:spPr bwMode="auto">
                          <a:xfrm>
                            <a:off x="913" y="11599"/>
                            <a:ext cx="10423" cy="240"/>
                          </a:xfrm>
                          <a:custGeom>
                            <a:avLst/>
                            <a:gdLst>
                              <a:gd name="T0" fmla="*/ 10422 w 10423"/>
                              <a:gd name="T1" fmla="*/ 0 h 240"/>
                              <a:gd name="T2" fmla="*/ 0 w 10423"/>
                              <a:gd name="T3" fmla="*/ 0 h 240"/>
                              <a:gd name="T4" fmla="*/ 0 w 10423"/>
                              <a:gd name="T5" fmla="*/ 239 h 240"/>
                              <a:gd name="T6" fmla="*/ 10422 w 10423"/>
                              <a:gd name="T7" fmla="*/ 239 h 240"/>
                              <a:gd name="T8" fmla="*/ 10422 w 10423"/>
                              <a:gd name="T9" fmla="*/ 0 h 240"/>
                            </a:gdLst>
                            <a:ahLst/>
                            <a:cxnLst>
                              <a:cxn ang="0">
                                <a:pos x="T0" y="T1"/>
                              </a:cxn>
                              <a:cxn ang="0">
                                <a:pos x="T2" y="T3"/>
                              </a:cxn>
                              <a:cxn ang="0">
                                <a:pos x="T4" y="T5"/>
                              </a:cxn>
                              <a:cxn ang="0">
                                <a:pos x="T6" y="T7"/>
                              </a:cxn>
                              <a:cxn ang="0">
                                <a:pos x="T8" y="T9"/>
                              </a:cxn>
                            </a:cxnLst>
                            <a:rect l="0" t="0" r="r" b="b"/>
                            <a:pathLst>
                              <a:path w="10423" h="240">
                                <a:moveTo>
                                  <a:pt x="10422" y="0"/>
                                </a:moveTo>
                                <a:lnTo>
                                  <a:pt x="0" y="0"/>
                                </a:lnTo>
                                <a:lnTo>
                                  <a:pt x="0" y="239"/>
                                </a:lnTo>
                                <a:lnTo>
                                  <a:pt x="10422" y="239"/>
                                </a:lnTo>
                                <a:lnTo>
                                  <a:pt x="10422" y="0"/>
                                </a:lnTo>
                                <a:close/>
                              </a:path>
                            </a:pathLst>
                          </a:custGeom>
                          <a:solidFill>
                            <a:srgbClr val="FCB8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734138" id="Group 58" o:spid="_x0000_s1026" style="position:absolute;margin-left:0;margin-top:97pt;width:612pt;height:612.75pt;z-index:251651584;mso-position-horizontal-relative:page;mso-position-vertical-relative:page" coordorigin=",1940" coordsize="12240,122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10;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" o:allowincell="f">
                <v:shape id="Picture 59" o:spid="_x0000_s1027" type="#_x0000_t75" style="position:absolute;left:4904;top:1940;width:2440;height: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">
                  <v:imagedata r:id="rId56" o:title=""/>
                  <o:lock v:ext="edit" aspectratio="f"/>
                </v:shape>
                <v:shape id="Picture 60" o:spid="_x0000_s1028" type="#_x0000_t75" style="position:absolute;left:7335;top:1940;width:4900;height:4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">
                  <v:imagedata r:id="rId57" o:title=""/>
                  <o:lock v:ext="edit" aspectratio="f"/>
                </v:shape>
                <v:shape id="Freeform 61" o:spid="_x0000_s1029" style="position:absolute;top:4389;width:2460;height:2444;visibility:visible;mso-wrap-style:square;v-text-anchor:top" coordsize="2460,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" path="m2459,l,,,2443r2459,l2459,xe" fillcolor="#878a8b" stroked="f">
                  <v:path arrowok="t" o:connecttype="custom" o:connectlocs="2459,0;0,0;0,2443;2459,2443;2459,0" o:connectangles="0,0,0,0,0"/>
                </v:shape>
                <v:shape id="Picture 62" o:spid="_x0000_s1030" type="#_x0000_t75" style="position:absolute;left:9777;top:11730;width:2460;height:2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">
                  <v:imagedata r:id="rId58" o:title=""/>
                  <o:lock v:ext="edit" aspectratio="f"/>
                </v:shape>
                <v:shape id="Picture 63" o:spid="_x0000_s1031" type="#_x0000_t75" style="position:absolute;top:1943;width:2460;height: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">
                  <v:imagedata r:id="rId59" o:title=""/>
                  <o:lock v:ext="edit" aspectratio="f"/>
                </v:shape>
                <v:shape id="Freeform 64" o:spid="_x0000_s1032" style="position:absolute;left:7333;top:6829;width:2467;height:2450;visibility:visible;mso-wrap-style:square;v-text-anchor:top" coordsize="2467,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" path="m2466,l,,,2449r2466,l2466,xe" fillcolor="#fcb720" stroked="f">
                  <v:path arrowok="t" o:connecttype="custom" o:connectlocs="2466,0;0,0;0,2449;2466,2449;2466,0" o:connectangles="0,0,0,0,0"/>
                </v:shape>
                <v:shape id="Picture 65" o:spid="_x0000_s1033" type="#_x0000_t75" style="position:absolute;left:2460;top:4386;width:4880;height: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">
                  <v:imagedata r:id="rId60" o:title=""/>
                  <o:lock v:ext="edit" aspectratio="f"/>
                </v:shape>
                <v:shape id="Picture 66" o:spid="_x0000_s1034" type="#_x0000_t75" style="position:absolute;top:6836;width:7340;height:4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">
                  <v:imagedata r:id="rId61" o:title=""/>
                  <o:lock v:ext="edit" aspectratio="f"/>
                </v:shape>
                <v:shape id="Picture 67" o:spid="_x0000_s1035" type="#_x0000_t75" style="position:absolute;left:9800;top:6829;width:2440;height: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">
                  <v:imagedata r:id="rId62" o:title=""/>
                  <o:lock v:ext="edit" aspectratio="f"/>
                </v:shape>
                <v:shape id="Picture 68" o:spid="_x0000_s1036" type="#_x0000_t75" style="position:absolute;left:7334;top:9278;width:4900;height:2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">
                  <v:imagedata r:id="rId63" o:title=""/>
                  <o:lock v:ext="edit" aspectratio="f"/>
                </v:shape>
                <v:shape id="Freeform 69" o:spid="_x0000_s1037" style="position:absolute;left:2459;top:1945;width:2443;height:2439;visibility:visible;mso-wrap-style:square;v-text-anchor:top" coordsize="2443,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" path="m2442,l,,,2438r2442,l2442,xe" fillcolor="#9c772c" stroked="f">
                  <v:path arrowok="t" o:connecttype="custom" o:connectlocs="2442,0;0,0;0,2438;2442,2438;2442,0" o:connectangles="0,0,0,0,0"/>
                </v:shape>
                <v:shape id="Freeform 70" o:spid="_x0000_s1038" style="position:absolute;left:7333;top:11839;width:2444;height:2356;visibility:visible;mso-wrap-style:square;v-text-anchor:top" coordsize="2444,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" path="m2443,l,,,2355r2443,l2443,xe" fillcolor="#878a8b" stroked="f">
                  <v:path arrowok="t" o:connecttype="custom" o:connectlocs="2443,0;0,0;0,2355;2443,2355;2443,0" o:connectangles="0,0,0,0,0"/>
                </v:shape>
                <v:shape id="Picture 71" o:spid="_x0000_s1039" type="#_x0000_t75" style="position:absolute;left:4891;top:11745;width:2440;height: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">
                  <v:imagedata r:id="rId64" o:title=""/>
                  <o:lock v:ext="edit" aspectratio="f"/>
                </v:shape>
                <v:shape id="Picture 72" o:spid="_x0000_s1040" type="#_x0000_t75" style="position:absolute;top:11719;width:4900;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">
                  <v:imagedata r:id="rId65" o:title=""/>
                  <o:lock v:ext="edit" aspectratio="f"/>
                </v:shape>
                <v:shape id="Freeform 73" o:spid="_x0000_s1041" style="position:absolute;left:913;top:11599;width:10423;height:240;visibility:visible;mso-wrap-style:square;v-text-anchor:top" coordsize="104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" path="m10422,l,,,239r10422,l10422,xe" fillcolor="#fcb827" stroked="f">
                  <v:path arrowok="t" o:connecttype="custom" o:connectlocs="10422,0;0,0;0,239;10422,239;10422,0" o:connectangles="0,0,0,0,0"/>
                </v:shape>
                <w10:wrap anchorx="page" anchory="page"/>
              </v:group>
            </w:pict>
          </mc:Fallback>
        </mc:AlternateContent>
      </w:r>
      <w:r>
        <w:rPr>
          <w:noProof/>
        </w:rPr>
        <mc:AlternateContent>
          <mc:Choice Requires="wps">
            <w:drawing>
              <wp:anchor distT="0" distB="0" distL="114300" distR="114300" simplePos="0" relativeHeight="251652608" behindDoc="0" locked="0" layoutInCell="0" allowOverlap="1" wp14:anchorId="0844ED7C" wp14:editId="7B688AA3">
                <wp:simplePos x="0" y="0"/>
                <wp:positionH relativeFrom="page">
                  <wp:posOffset>-307340</wp:posOffset>
                </wp:positionH>
                <wp:positionV relativeFrom="page">
                  <wp:posOffset>3798570</wp:posOffset>
                </wp:positionV>
                <wp:extent cx="8468360" cy="2540000"/>
                <wp:effectExtent l="0" t="0" r="0" b="0"/>
                <wp:wrapNone/>
                <wp:docPr id="1908593885" name="WordArt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0EDE66A0"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844ED7C" id="WordArt 74" o:spid="_x0000_s1056" type="#_x0000_t202" style="position:absolute;margin-left:-24.2pt;margin-top:299.1pt;width:666.8pt;height:200pt;rotation:-45;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" o:allowincell="f" filled="f" stroked="f">
                <v:stroke joinstyle="round"/>
                <o:lock v:ext="edit" shapetype="t"/>
                <v:textbox style="mso-fit-shape-to-text:t">
                  <w:txbxContent>
                    <w:p w14:paraId="0EDE66A0"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p>
    <w:p w14:paraId="175EB3FD" w14:textId="77777777" w:rsidR="00D8181C" w:rsidRDefault="00D8181C">
      <w:pPr>
        <w:pStyle w:val="BodyText"/>
        <w:kinsoku w:val="0"/>
        <w:overflowPunct w:val="0"/>
        <w:spacing w:before="4"/>
        <w:rPr>
          <w:sz w:val="16"/>
          <w:szCs w:val="16"/>
        </w:rPr>
        <w:sectPr w:rsidR="00D8181C">
          <w:pgSz w:w="12240" w:h="15840"/>
          <w:pgMar w:top="1820" w:right="620" w:bottom="560" w:left="460" w:header="0" w:footer="379" w:gutter="0"/>
          <w:cols w:space="720"/>
          <w:noEndnote/>
        </w:sectPr>
      </w:pPr>
    </w:p>
    <w:p w14:paraId="272BBC84" w14:textId="17DE966B" w:rsidR="00D8181C" w:rsidRDefault="00640C81" w:rsidP="008D268D">
      <w:pPr>
        <w:pStyle w:val="Heading3"/>
        <w:tabs>
          <w:tab w:val="left" w:pos="3857"/>
        </w:tabs>
        <w:kinsoku w:val="0"/>
        <w:overflowPunct w:val="0"/>
        <w:ind w:left="3600" w:firstLine="0"/>
        <w:rPr>
          <w:rFonts w:ascii="Arial Narrow" w:hAnsi="Arial Narrow" w:cs="Arial Narrow"/>
          <w:spacing w:val="13"/>
          <w:w w:val="150"/>
          <w:u w:val="none"/>
        </w:rPr>
      </w:pPr>
      <w:r>
        <w:rPr>
          <w:noProof/>
        </w:rPr>
        <w:lastRenderedPageBreak/>
        <mc:AlternateContent>
          <mc:Choice Requires="wps">
            <w:drawing>
              <wp:anchor distT="0" distB="0" distL="114300" distR="114300" simplePos="0" relativeHeight="251653632" behindDoc="0" locked="0" layoutInCell="0" allowOverlap="1" wp14:anchorId="57576305" wp14:editId="18A1F271">
                <wp:simplePos x="0" y="0"/>
                <wp:positionH relativeFrom="page">
                  <wp:posOffset>-307340</wp:posOffset>
                </wp:positionH>
                <wp:positionV relativeFrom="page">
                  <wp:posOffset>3798570</wp:posOffset>
                </wp:positionV>
                <wp:extent cx="8468360" cy="2540000"/>
                <wp:effectExtent l="0" t="0" r="0" b="0"/>
                <wp:wrapNone/>
                <wp:docPr id="2082005096" name="WordArt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1B02B1F2"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7576305" id="WordArt 75" o:spid="_x0000_s1057" type="#_x0000_t202" style="position:absolute;left:0;text-align:left;margin-left:-24.2pt;margin-top:299.1pt;width:666.8pt;height:200pt;rotation:-45;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" o:allowincell="f" filled="f" stroked="f">
                <v:stroke joinstyle="round"/>
                <o:lock v:ext="edit" shapetype="t"/>
                <v:textbox style="mso-fit-shape-to-text:t">
                  <w:txbxContent>
                    <w:p w14:paraId="1B02B1F2"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bookmarkStart w:id="33" w:name="7.__EQUITY_MEASURES_EMBEDDED"/>
      <w:bookmarkEnd w:id="33"/>
      <w:r w:rsidR="008D268D">
        <w:rPr>
          <w:rFonts w:ascii="Arial Narrow" w:hAnsi="Arial Narrow" w:cs="Arial Narrow"/>
          <w:spacing w:val="13"/>
          <w:w w:val="150"/>
          <w:u w:val="thick" w:color="FCB720"/>
        </w:rPr>
        <w:t>7.</w:t>
      </w:r>
      <w:r w:rsidR="00D8181C">
        <w:rPr>
          <w:rFonts w:ascii="Arial Narrow" w:hAnsi="Arial Narrow" w:cs="Arial Narrow"/>
          <w:spacing w:val="13"/>
          <w:w w:val="150"/>
          <w:u w:val="thick" w:color="FCB720"/>
        </w:rPr>
        <w:t xml:space="preserve"> </w:t>
      </w:r>
      <w:r w:rsidR="00D8181C">
        <w:rPr>
          <w:spacing w:val="11"/>
          <w:w w:val="80"/>
          <w:u w:val="thick" w:color="FCB720"/>
        </w:rPr>
        <w:t>EQUITY</w:t>
      </w:r>
      <w:r w:rsidR="00D8181C">
        <w:rPr>
          <w:spacing w:val="76"/>
          <w:u w:val="thick" w:color="FCB720"/>
        </w:rPr>
        <w:t xml:space="preserve"> </w:t>
      </w:r>
      <w:r w:rsidR="00D8181C">
        <w:rPr>
          <w:spacing w:val="11"/>
          <w:w w:val="80"/>
          <w:u w:val="thick" w:color="FCB720"/>
        </w:rPr>
        <w:t>MEASURES</w:t>
      </w:r>
      <w:r w:rsidR="00D8181C">
        <w:rPr>
          <w:spacing w:val="75"/>
          <w:u w:val="thick" w:color="FCB720"/>
        </w:rPr>
        <w:t xml:space="preserve"> </w:t>
      </w:r>
      <w:r w:rsidR="00D8181C">
        <w:rPr>
          <w:spacing w:val="11"/>
          <w:w w:val="80"/>
          <w:u w:val="thick" w:color="FCB720"/>
        </w:rPr>
        <w:t>EMBEDDED</w:t>
      </w:r>
    </w:p>
    <w:p w14:paraId="53EBD1FE" w14:textId="77777777" w:rsidR="00D8181C" w:rsidRDefault="00D8181C">
      <w:pPr>
        <w:pStyle w:val="Heading4"/>
        <w:kinsoku w:val="0"/>
        <w:overflowPunct w:val="0"/>
        <w:ind w:left="4992"/>
        <w:rPr>
          <w:spacing w:val="-2"/>
          <w:w w:val="85"/>
        </w:rPr>
      </w:pPr>
      <w:bookmarkStart w:id="34" w:name="IN_DUAL_ENROLLMENT_STRATEGY"/>
      <w:bookmarkEnd w:id="34"/>
      <w:r>
        <w:rPr>
          <w:w w:val="85"/>
        </w:rPr>
        <w:t>IN</w:t>
      </w:r>
      <w:r>
        <w:rPr>
          <w:spacing w:val="2"/>
        </w:rPr>
        <w:t xml:space="preserve"> </w:t>
      </w:r>
      <w:r>
        <w:rPr>
          <w:w w:val="85"/>
        </w:rPr>
        <w:t>DUAL</w:t>
      </w:r>
      <w:r>
        <w:rPr>
          <w:spacing w:val="14"/>
        </w:rPr>
        <w:t xml:space="preserve"> </w:t>
      </w:r>
      <w:r>
        <w:rPr>
          <w:spacing w:val="10"/>
          <w:w w:val="85"/>
        </w:rPr>
        <w:t>ENROLLMENT</w:t>
      </w:r>
      <w:r>
        <w:rPr>
          <w:spacing w:val="15"/>
        </w:rPr>
        <w:t xml:space="preserve"> </w:t>
      </w:r>
      <w:r>
        <w:rPr>
          <w:spacing w:val="-2"/>
          <w:w w:val="85"/>
        </w:rPr>
        <w:t>STRATEGY</w:t>
      </w:r>
    </w:p>
    <w:p w14:paraId="18E3E667" w14:textId="77777777" w:rsidR="00D8181C" w:rsidRDefault="00D8181C">
      <w:pPr>
        <w:pStyle w:val="BodyText"/>
        <w:kinsoku w:val="0"/>
        <w:overflowPunct w:val="0"/>
        <w:spacing w:before="188"/>
        <w:rPr>
          <w:b/>
          <w:bCs/>
          <w:sz w:val="48"/>
          <w:szCs w:val="48"/>
        </w:rPr>
      </w:pPr>
    </w:p>
    <w:p w14:paraId="7A0AAAD2" w14:textId="77777777" w:rsidR="00D8181C" w:rsidRDefault="00D8181C">
      <w:pPr>
        <w:pStyle w:val="BodyText"/>
        <w:kinsoku w:val="0"/>
        <w:overflowPunct w:val="0"/>
        <w:ind w:left="100" w:right="126"/>
      </w:pPr>
      <w:r>
        <w:t>Equity</w:t>
      </w:r>
      <w:r>
        <w:rPr>
          <w:spacing w:val="-16"/>
        </w:rPr>
        <w:t xml:space="preserve"> </w:t>
      </w:r>
      <w:r>
        <w:t>measures</w:t>
      </w:r>
      <w:r>
        <w:rPr>
          <w:spacing w:val="21"/>
        </w:rPr>
        <w:t xml:space="preserve"> </w:t>
      </w:r>
      <w:r>
        <w:t>have</w:t>
      </w:r>
      <w:r>
        <w:rPr>
          <w:spacing w:val="-7"/>
        </w:rPr>
        <w:t xml:space="preserve"> </w:t>
      </w:r>
      <w:r>
        <w:t>been</w:t>
      </w:r>
      <w:r>
        <w:rPr>
          <w:spacing w:val="-8"/>
        </w:rPr>
        <w:t xml:space="preserve"> </w:t>
      </w:r>
      <w:r>
        <w:t>integrated</w:t>
      </w:r>
      <w:r>
        <w:rPr>
          <w:spacing w:val="-8"/>
        </w:rPr>
        <w:t xml:space="preserve"> </w:t>
      </w:r>
      <w:r>
        <w:t>into</w:t>
      </w:r>
      <w:r>
        <w:rPr>
          <w:spacing w:val="-8"/>
        </w:rPr>
        <w:t xml:space="preserve"> </w:t>
      </w:r>
      <w:r>
        <w:t>the</w:t>
      </w:r>
      <w:r>
        <w:rPr>
          <w:spacing w:val="-8"/>
        </w:rPr>
        <w:t xml:space="preserve"> </w:t>
      </w:r>
      <w:r>
        <w:t>plan</w:t>
      </w:r>
      <w:r>
        <w:rPr>
          <w:spacing w:val="-8"/>
        </w:rPr>
        <w:t xml:space="preserve"> </w:t>
      </w:r>
      <w:r>
        <w:t>and</w:t>
      </w:r>
      <w:r>
        <w:rPr>
          <w:spacing w:val="-8"/>
        </w:rPr>
        <w:t xml:space="preserve"> </w:t>
      </w:r>
      <w:r>
        <w:t>ongoing</w:t>
      </w:r>
      <w:r>
        <w:rPr>
          <w:spacing w:val="-8"/>
        </w:rPr>
        <w:t xml:space="preserve"> </w:t>
      </w:r>
      <w:r>
        <w:t>operations</w:t>
      </w:r>
      <w:r>
        <w:rPr>
          <w:spacing w:val="-8"/>
        </w:rPr>
        <w:t xml:space="preserve"> </w:t>
      </w:r>
      <w:r>
        <w:t>of the dual enrollment program at San Bernardino Community College District (SBCCD) to ensure that efforts to provide equal opportunities permeate every aspect of the program. The District providing all dual enrollment data by July 1 each year, disaggregated by college</w:t>
      </w:r>
      <w:r w:rsidR="004147C1">
        <w:t xml:space="preserve">. </w:t>
      </w:r>
    </w:p>
    <w:p w14:paraId="06483D58" w14:textId="77777777" w:rsidR="00D8181C" w:rsidRDefault="00D8181C">
      <w:pPr>
        <w:pStyle w:val="BodyText"/>
        <w:kinsoku w:val="0"/>
        <w:overflowPunct w:val="0"/>
        <w:spacing w:before="280"/>
        <w:ind w:left="100" w:right="140"/>
        <w:rPr>
          <w:spacing w:val="-2"/>
        </w:rPr>
      </w:pPr>
      <w:r>
        <w:rPr>
          <w:b/>
          <w:bCs/>
        </w:rPr>
        <w:t>Targeted</w:t>
      </w:r>
      <w:r>
        <w:rPr>
          <w:b/>
          <w:bCs/>
          <w:spacing w:val="-17"/>
        </w:rPr>
        <w:t xml:space="preserve"> </w:t>
      </w:r>
      <w:r>
        <w:rPr>
          <w:b/>
          <w:bCs/>
        </w:rPr>
        <w:t>Outreach</w:t>
      </w:r>
      <w:r>
        <w:rPr>
          <w:b/>
          <w:bCs/>
          <w:spacing w:val="-16"/>
        </w:rPr>
        <w:t xml:space="preserve"> </w:t>
      </w:r>
      <w:r>
        <w:rPr>
          <w:b/>
          <w:bCs/>
        </w:rPr>
        <w:t>and</w:t>
      </w:r>
      <w:r>
        <w:rPr>
          <w:b/>
          <w:bCs/>
          <w:spacing w:val="-8"/>
        </w:rPr>
        <w:t xml:space="preserve"> </w:t>
      </w:r>
      <w:r>
        <w:rPr>
          <w:b/>
          <w:bCs/>
        </w:rPr>
        <w:t>Inclusion:</w:t>
      </w:r>
      <w:r>
        <w:rPr>
          <w:b/>
          <w:bCs/>
          <w:spacing w:val="-2"/>
        </w:rPr>
        <w:t xml:space="preserve"> </w:t>
      </w:r>
      <w:r>
        <w:t>Outreach strategies are developed and refined to specifically address the needs</w:t>
      </w:r>
      <w:r>
        <w:rPr>
          <w:spacing w:val="-3"/>
        </w:rPr>
        <w:t xml:space="preserve"> </w:t>
      </w:r>
      <w:r>
        <w:t>and</w:t>
      </w:r>
      <w:r>
        <w:rPr>
          <w:spacing w:val="-3"/>
        </w:rPr>
        <w:t xml:space="preserve"> </w:t>
      </w:r>
      <w:r>
        <w:t>potential</w:t>
      </w:r>
      <w:r>
        <w:rPr>
          <w:spacing w:val="-4"/>
        </w:rPr>
        <w:t xml:space="preserve"> </w:t>
      </w:r>
      <w:r>
        <w:t>of</w:t>
      </w:r>
      <w:r>
        <w:rPr>
          <w:spacing w:val="-3"/>
        </w:rPr>
        <w:t xml:space="preserve"> </w:t>
      </w:r>
      <w:r>
        <w:t>students</w:t>
      </w:r>
      <w:r>
        <w:rPr>
          <w:spacing w:val="-3"/>
        </w:rPr>
        <w:t xml:space="preserve"> </w:t>
      </w:r>
      <w:r>
        <w:t>from</w:t>
      </w:r>
      <w:r>
        <w:rPr>
          <w:spacing w:val="-2"/>
        </w:rPr>
        <w:t xml:space="preserve"> </w:t>
      </w:r>
      <w:r>
        <w:t>underrepresented</w:t>
      </w:r>
      <w:r>
        <w:rPr>
          <w:spacing w:val="-3"/>
        </w:rPr>
        <w:t xml:space="preserve"> </w:t>
      </w:r>
      <w:r>
        <w:t>groups.</w:t>
      </w:r>
      <w:r>
        <w:rPr>
          <w:spacing w:val="-2"/>
        </w:rPr>
        <w:t xml:space="preserve"> </w:t>
      </w:r>
      <w:r>
        <w:t>This</w:t>
      </w:r>
      <w:r>
        <w:rPr>
          <w:spacing w:val="-3"/>
        </w:rPr>
        <w:t xml:space="preserve"> </w:t>
      </w:r>
      <w:r>
        <w:t>includes</w:t>
      </w:r>
      <w:r>
        <w:rPr>
          <w:spacing w:val="-3"/>
        </w:rPr>
        <w:t xml:space="preserve"> </w:t>
      </w:r>
      <w:r>
        <w:t>producing</w:t>
      </w:r>
      <w:r>
        <w:rPr>
          <w:spacing w:val="-3"/>
        </w:rPr>
        <w:t xml:space="preserve"> </w:t>
      </w:r>
      <w:r>
        <w:t>bilingual</w:t>
      </w:r>
      <w:r>
        <w:rPr>
          <w:spacing w:val="-3"/>
        </w:rPr>
        <w:t xml:space="preserve"> </w:t>
      </w:r>
      <w:r>
        <w:t>materials</w:t>
      </w:r>
      <w:r>
        <w:rPr>
          <w:spacing w:val="-3"/>
        </w:rPr>
        <w:t xml:space="preserve"> </w:t>
      </w:r>
      <w:r>
        <w:t xml:space="preserve">and culturally relevant messaging in regular communications and outreach efforts. Ensuring these strategies are integrated with marketing and recruitment plans allows for effective engagement with a broader and more diverse student population. The District will support these efforts by collaborating on outreach materials, providing media resources, and creating YouTube videos aimed at both parents and students to emphasize the benefits of dual enrollment, including its cost-free nature. These initiatives will include a specific focus on disproportionately impacted (DI) groups identified in the data, with targeted action plans to improve their </w:t>
      </w:r>
      <w:r>
        <w:rPr>
          <w:spacing w:val="-2"/>
        </w:rPr>
        <w:t>participation.</w:t>
      </w:r>
    </w:p>
    <w:p w14:paraId="1C66009C" w14:textId="77777777" w:rsidR="00D8181C" w:rsidRDefault="00D8181C">
      <w:pPr>
        <w:pStyle w:val="ListParagraph"/>
        <w:numPr>
          <w:ilvl w:val="0"/>
          <w:numId w:val="2"/>
        </w:numPr>
        <w:tabs>
          <w:tab w:val="left" w:pos="693"/>
        </w:tabs>
        <w:kinsoku w:val="0"/>
        <w:overflowPunct w:val="0"/>
        <w:spacing w:before="280" w:line="230" w:lineRule="auto"/>
        <w:ind w:right="651" w:firstLine="74"/>
        <w:rPr>
          <w:sz w:val="22"/>
          <w:szCs w:val="22"/>
        </w:rPr>
      </w:pPr>
      <w:r>
        <w:rPr>
          <w:b/>
          <w:bCs/>
        </w:rPr>
        <w:t>Comprehensive</w:t>
      </w:r>
      <w:r>
        <w:rPr>
          <w:b/>
          <w:bCs/>
          <w:spacing w:val="-14"/>
        </w:rPr>
        <w:t xml:space="preserve"> </w:t>
      </w:r>
      <w:r>
        <w:rPr>
          <w:b/>
          <w:bCs/>
        </w:rPr>
        <w:t>Resource</w:t>
      </w:r>
      <w:r>
        <w:rPr>
          <w:b/>
          <w:bCs/>
          <w:spacing w:val="-14"/>
        </w:rPr>
        <w:t xml:space="preserve"> </w:t>
      </w:r>
      <w:r>
        <w:rPr>
          <w:b/>
          <w:bCs/>
        </w:rPr>
        <w:t>Accessibility:</w:t>
      </w:r>
      <w:r>
        <w:rPr>
          <w:b/>
          <w:bCs/>
          <w:spacing w:val="-13"/>
        </w:rPr>
        <w:t xml:space="preserve"> </w:t>
      </w:r>
      <w:r>
        <w:rPr>
          <w:sz w:val="22"/>
          <w:szCs w:val="22"/>
        </w:rPr>
        <w:t>It</w:t>
      </w:r>
      <w:r>
        <w:rPr>
          <w:spacing w:val="-13"/>
          <w:sz w:val="22"/>
          <w:szCs w:val="22"/>
        </w:rPr>
        <w:t xml:space="preserve"> </w:t>
      </w:r>
      <w:r>
        <w:rPr>
          <w:sz w:val="22"/>
          <w:szCs w:val="22"/>
        </w:rPr>
        <w:t>is</w:t>
      </w:r>
      <w:r>
        <w:rPr>
          <w:spacing w:val="-12"/>
          <w:sz w:val="22"/>
          <w:szCs w:val="22"/>
        </w:rPr>
        <w:t xml:space="preserve"> </w:t>
      </w:r>
      <w:r>
        <w:rPr>
          <w:sz w:val="22"/>
          <w:szCs w:val="22"/>
        </w:rPr>
        <w:t>vital</w:t>
      </w:r>
      <w:r>
        <w:rPr>
          <w:spacing w:val="-12"/>
          <w:sz w:val="22"/>
          <w:szCs w:val="22"/>
        </w:rPr>
        <w:t xml:space="preserve"> </w:t>
      </w:r>
      <w:r>
        <w:rPr>
          <w:sz w:val="22"/>
          <w:szCs w:val="22"/>
        </w:rPr>
        <w:t>to</w:t>
      </w:r>
      <w:r>
        <w:rPr>
          <w:spacing w:val="-13"/>
          <w:sz w:val="22"/>
          <w:szCs w:val="22"/>
        </w:rPr>
        <w:t xml:space="preserve"> </w:t>
      </w:r>
      <w:r>
        <w:rPr>
          <w:sz w:val="22"/>
          <w:szCs w:val="22"/>
        </w:rPr>
        <w:t>ensure</w:t>
      </w:r>
      <w:r>
        <w:rPr>
          <w:spacing w:val="-12"/>
          <w:sz w:val="22"/>
          <w:szCs w:val="22"/>
        </w:rPr>
        <w:t xml:space="preserve"> </w:t>
      </w:r>
      <w:r>
        <w:rPr>
          <w:sz w:val="22"/>
          <w:szCs w:val="22"/>
        </w:rPr>
        <w:t>that</w:t>
      </w:r>
      <w:r>
        <w:rPr>
          <w:spacing w:val="-13"/>
          <w:sz w:val="22"/>
          <w:szCs w:val="22"/>
        </w:rPr>
        <w:t xml:space="preserve"> </w:t>
      </w:r>
      <w:r>
        <w:rPr>
          <w:sz w:val="22"/>
          <w:szCs w:val="22"/>
        </w:rPr>
        <w:t>every</w:t>
      </w:r>
      <w:r>
        <w:rPr>
          <w:spacing w:val="-12"/>
          <w:sz w:val="22"/>
          <w:szCs w:val="22"/>
        </w:rPr>
        <w:t xml:space="preserve"> </w:t>
      </w:r>
      <w:r>
        <w:rPr>
          <w:sz w:val="22"/>
          <w:szCs w:val="22"/>
        </w:rPr>
        <w:t>dual</w:t>
      </w:r>
      <w:r>
        <w:rPr>
          <w:spacing w:val="-13"/>
          <w:sz w:val="22"/>
          <w:szCs w:val="22"/>
        </w:rPr>
        <w:t xml:space="preserve"> </w:t>
      </w:r>
      <w:r>
        <w:rPr>
          <w:sz w:val="22"/>
          <w:szCs w:val="22"/>
        </w:rPr>
        <w:t>enrollment</w:t>
      </w:r>
      <w:r>
        <w:rPr>
          <w:spacing w:val="-12"/>
          <w:sz w:val="22"/>
          <w:szCs w:val="22"/>
        </w:rPr>
        <w:t xml:space="preserve"> </w:t>
      </w:r>
      <w:r>
        <w:rPr>
          <w:sz w:val="22"/>
          <w:szCs w:val="22"/>
        </w:rPr>
        <w:t>student</w:t>
      </w:r>
      <w:r>
        <w:rPr>
          <w:spacing w:val="-13"/>
          <w:sz w:val="22"/>
          <w:szCs w:val="22"/>
        </w:rPr>
        <w:t xml:space="preserve"> </w:t>
      </w:r>
      <w:r>
        <w:rPr>
          <w:sz w:val="22"/>
          <w:szCs w:val="22"/>
        </w:rPr>
        <w:t>has</w:t>
      </w:r>
      <w:r>
        <w:rPr>
          <w:spacing w:val="-12"/>
          <w:sz w:val="22"/>
          <w:szCs w:val="22"/>
        </w:rPr>
        <w:t xml:space="preserve"> </w:t>
      </w:r>
      <w:r>
        <w:rPr>
          <w:sz w:val="22"/>
          <w:szCs w:val="22"/>
        </w:rPr>
        <w:t>access</w:t>
      </w:r>
      <w:r>
        <w:rPr>
          <w:spacing w:val="-12"/>
          <w:sz w:val="22"/>
          <w:szCs w:val="22"/>
        </w:rPr>
        <w:t xml:space="preserve"> </w:t>
      </w:r>
      <w:r>
        <w:rPr>
          <w:sz w:val="22"/>
          <w:szCs w:val="22"/>
        </w:rPr>
        <w:t>to necessary resources, including textbooks, technology, and transportation. This access is fundamental to the enrollment strategy, ensuring all students can participate fully regardless of their financial background.</w:t>
      </w:r>
    </w:p>
    <w:p w14:paraId="10321786" w14:textId="77777777" w:rsidR="00D8181C" w:rsidRDefault="00D8181C">
      <w:pPr>
        <w:pStyle w:val="BodyText"/>
        <w:kinsoku w:val="0"/>
        <w:overflowPunct w:val="0"/>
        <w:spacing w:before="162"/>
        <w:rPr>
          <w:sz w:val="22"/>
          <w:szCs w:val="22"/>
        </w:rPr>
      </w:pPr>
    </w:p>
    <w:p w14:paraId="6CBD21A8" w14:textId="77777777" w:rsidR="00D8181C" w:rsidRDefault="00D8181C">
      <w:pPr>
        <w:pStyle w:val="ListParagraph"/>
        <w:numPr>
          <w:ilvl w:val="0"/>
          <w:numId w:val="2"/>
        </w:numPr>
        <w:tabs>
          <w:tab w:val="left" w:pos="693"/>
        </w:tabs>
        <w:kinsoku w:val="0"/>
        <w:overflowPunct w:val="0"/>
        <w:spacing w:line="230" w:lineRule="auto"/>
        <w:ind w:right="603" w:firstLine="74"/>
        <w:rPr>
          <w:sz w:val="22"/>
          <w:szCs w:val="22"/>
        </w:rPr>
      </w:pPr>
      <w:r>
        <w:rPr>
          <w:b/>
          <w:bCs/>
        </w:rPr>
        <w:t xml:space="preserve">Support for Diverse Learners: </w:t>
      </w:r>
      <w:r>
        <w:rPr>
          <w:sz w:val="22"/>
          <w:szCs w:val="22"/>
        </w:rPr>
        <w:t>Student support services include specialized support services for English language learners, students with disabilities, and other groups with unique needs. This integration ensures that these</w:t>
      </w:r>
      <w:r>
        <w:rPr>
          <w:spacing w:val="-3"/>
          <w:sz w:val="22"/>
          <w:szCs w:val="22"/>
        </w:rPr>
        <w:t xml:space="preserve"> </w:t>
      </w:r>
      <w:r>
        <w:rPr>
          <w:sz w:val="22"/>
          <w:szCs w:val="22"/>
        </w:rPr>
        <w:t>supports</w:t>
      </w:r>
      <w:r>
        <w:rPr>
          <w:spacing w:val="-3"/>
          <w:sz w:val="22"/>
          <w:szCs w:val="22"/>
        </w:rPr>
        <w:t xml:space="preserve"> </w:t>
      </w:r>
      <w:r>
        <w:rPr>
          <w:sz w:val="22"/>
          <w:szCs w:val="22"/>
        </w:rPr>
        <w:t>are</w:t>
      </w:r>
      <w:r>
        <w:rPr>
          <w:spacing w:val="-3"/>
          <w:sz w:val="22"/>
          <w:szCs w:val="22"/>
        </w:rPr>
        <w:t xml:space="preserve"> </w:t>
      </w:r>
      <w:r>
        <w:rPr>
          <w:sz w:val="22"/>
          <w:szCs w:val="22"/>
        </w:rPr>
        <w:t>not</w:t>
      </w:r>
      <w:r>
        <w:rPr>
          <w:spacing w:val="-2"/>
          <w:sz w:val="22"/>
          <w:szCs w:val="22"/>
        </w:rPr>
        <w:t xml:space="preserve"> </w:t>
      </w:r>
      <w:r>
        <w:rPr>
          <w:sz w:val="22"/>
          <w:szCs w:val="22"/>
        </w:rPr>
        <w:t>isolated</w:t>
      </w:r>
      <w:r>
        <w:rPr>
          <w:spacing w:val="-3"/>
          <w:sz w:val="22"/>
          <w:szCs w:val="22"/>
        </w:rPr>
        <w:t xml:space="preserve"> </w:t>
      </w:r>
      <w:r>
        <w:rPr>
          <w:sz w:val="22"/>
          <w:szCs w:val="22"/>
        </w:rPr>
        <w:t>interventions</w:t>
      </w:r>
      <w:r>
        <w:rPr>
          <w:spacing w:val="-3"/>
          <w:sz w:val="22"/>
          <w:szCs w:val="22"/>
        </w:rPr>
        <w:t xml:space="preserve"> </w:t>
      </w:r>
      <w:r>
        <w:rPr>
          <w:sz w:val="22"/>
          <w:szCs w:val="22"/>
        </w:rPr>
        <w:t>but</w:t>
      </w:r>
      <w:r>
        <w:rPr>
          <w:spacing w:val="-3"/>
          <w:sz w:val="22"/>
          <w:szCs w:val="22"/>
        </w:rPr>
        <w:t xml:space="preserve"> </w:t>
      </w:r>
      <w:r>
        <w:rPr>
          <w:sz w:val="22"/>
          <w:szCs w:val="22"/>
        </w:rPr>
        <w:t>part</w:t>
      </w:r>
      <w:r>
        <w:rPr>
          <w:spacing w:val="-2"/>
          <w:sz w:val="22"/>
          <w:szCs w:val="22"/>
        </w:rPr>
        <w:t xml:space="preserve"> </w:t>
      </w:r>
      <w:r>
        <w:rPr>
          <w:sz w:val="22"/>
          <w:szCs w:val="22"/>
        </w:rPr>
        <w:t>of</w:t>
      </w:r>
      <w:r>
        <w:rPr>
          <w:spacing w:val="-3"/>
          <w:sz w:val="22"/>
          <w:szCs w:val="22"/>
        </w:rPr>
        <w:t xml:space="preserve"> </w:t>
      </w:r>
      <w:r>
        <w:rPr>
          <w:sz w:val="22"/>
          <w:szCs w:val="22"/>
        </w:rPr>
        <w:t>the</w:t>
      </w:r>
      <w:r>
        <w:rPr>
          <w:spacing w:val="-2"/>
          <w:sz w:val="22"/>
          <w:szCs w:val="22"/>
        </w:rPr>
        <w:t xml:space="preserve"> </w:t>
      </w:r>
      <w:r>
        <w:rPr>
          <w:sz w:val="22"/>
          <w:szCs w:val="22"/>
        </w:rPr>
        <w:t>fabric of</w:t>
      </w:r>
      <w:r>
        <w:rPr>
          <w:spacing w:val="-3"/>
          <w:sz w:val="22"/>
          <w:szCs w:val="22"/>
        </w:rPr>
        <w:t xml:space="preserve"> </w:t>
      </w:r>
      <w:r>
        <w:rPr>
          <w:sz w:val="22"/>
          <w:szCs w:val="22"/>
        </w:rPr>
        <w:t>student</w:t>
      </w:r>
      <w:r>
        <w:rPr>
          <w:spacing w:val="-3"/>
          <w:sz w:val="22"/>
          <w:szCs w:val="22"/>
        </w:rPr>
        <w:t xml:space="preserve"> </w:t>
      </w:r>
      <w:r>
        <w:rPr>
          <w:sz w:val="22"/>
          <w:szCs w:val="22"/>
        </w:rPr>
        <w:t>services,</w:t>
      </w:r>
      <w:r>
        <w:rPr>
          <w:spacing w:val="-3"/>
          <w:sz w:val="22"/>
          <w:szCs w:val="22"/>
        </w:rPr>
        <w:t xml:space="preserve"> </w:t>
      </w:r>
      <w:r>
        <w:rPr>
          <w:sz w:val="22"/>
          <w:szCs w:val="22"/>
        </w:rPr>
        <w:t>enhancing</w:t>
      </w:r>
      <w:r>
        <w:rPr>
          <w:spacing w:val="-2"/>
          <w:sz w:val="22"/>
          <w:szCs w:val="22"/>
        </w:rPr>
        <w:t xml:space="preserve"> </w:t>
      </w:r>
      <w:r>
        <w:rPr>
          <w:sz w:val="22"/>
          <w:szCs w:val="22"/>
        </w:rPr>
        <w:t>all</w:t>
      </w:r>
      <w:r>
        <w:rPr>
          <w:spacing w:val="-3"/>
          <w:sz w:val="22"/>
          <w:szCs w:val="22"/>
        </w:rPr>
        <w:t xml:space="preserve"> </w:t>
      </w:r>
      <w:r>
        <w:rPr>
          <w:sz w:val="22"/>
          <w:szCs w:val="22"/>
        </w:rPr>
        <w:t>participants' educational experience and success rates.</w:t>
      </w:r>
    </w:p>
    <w:p w14:paraId="2EC109CA" w14:textId="77777777" w:rsidR="00D8181C" w:rsidRDefault="00D8181C">
      <w:pPr>
        <w:pStyle w:val="BodyText"/>
        <w:kinsoku w:val="0"/>
        <w:overflowPunct w:val="0"/>
        <w:rPr>
          <w:sz w:val="22"/>
          <w:szCs w:val="22"/>
        </w:rPr>
      </w:pPr>
    </w:p>
    <w:p w14:paraId="3EA1699E" w14:textId="77777777" w:rsidR="00D8181C" w:rsidRDefault="00D8181C">
      <w:pPr>
        <w:pStyle w:val="BodyText"/>
        <w:kinsoku w:val="0"/>
        <w:overflowPunct w:val="0"/>
        <w:spacing w:before="206"/>
        <w:rPr>
          <w:sz w:val="22"/>
          <w:szCs w:val="22"/>
        </w:rPr>
      </w:pPr>
    </w:p>
    <w:p w14:paraId="515DA711" w14:textId="77777777" w:rsidR="00D8181C" w:rsidRDefault="00D8181C">
      <w:pPr>
        <w:pStyle w:val="BodyText"/>
        <w:kinsoku w:val="0"/>
        <w:overflowPunct w:val="0"/>
        <w:ind w:left="100" w:right="399"/>
        <w:jc w:val="both"/>
        <w:rPr>
          <w:rFonts w:ascii="Times New Roman" w:hAnsi="Times New Roman" w:cs="Times New Roman"/>
        </w:rPr>
      </w:pPr>
      <w:r>
        <w:rPr>
          <w:b/>
          <w:bCs/>
        </w:rPr>
        <w:t>Continuous</w:t>
      </w:r>
      <w:r>
        <w:rPr>
          <w:b/>
          <w:bCs/>
          <w:spacing w:val="-2"/>
        </w:rPr>
        <w:t xml:space="preserve"> </w:t>
      </w:r>
      <w:r>
        <w:rPr>
          <w:b/>
          <w:bCs/>
        </w:rPr>
        <w:t>Equity</w:t>
      </w:r>
      <w:r>
        <w:rPr>
          <w:b/>
          <w:bCs/>
          <w:spacing w:val="-2"/>
        </w:rPr>
        <w:t xml:space="preserve"> </w:t>
      </w:r>
      <w:r>
        <w:rPr>
          <w:b/>
          <w:bCs/>
        </w:rPr>
        <w:t>Assessments:</w:t>
      </w:r>
      <w:r>
        <w:rPr>
          <w:b/>
          <w:bCs/>
          <w:spacing w:val="-2"/>
        </w:rPr>
        <w:t xml:space="preserve"> </w:t>
      </w:r>
      <w:r>
        <w:rPr>
          <w:rFonts w:ascii="Times New Roman" w:hAnsi="Times New Roman" w:cs="Times New Roman"/>
          <w:b/>
          <w:bCs/>
        </w:rPr>
        <w:t xml:space="preserve">Continuous Equity Assessments: </w:t>
      </w:r>
      <w:r>
        <w:rPr>
          <w:rFonts w:ascii="Times New Roman" w:hAnsi="Times New Roman" w:cs="Times New Roman"/>
        </w:rPr>
        <w:t>Regular assessments of program data are part</w:t>
      </w:r>
      <w:r>
        <w:rPr>
          <w:rFonts w:ascii="Times New Roman" w:hAnsi="Times New Roman" w:cs="Times New Roman"/>
          <w:spacing w:val="-3"/>
        </w:rPr>
        <w:t xml:space="preserve"> </w:t>
      </w:r>
      <w:r>
        <w:rPr>
          <w:rFonts w:ascii="Times New Roman" w:hAnsi="Times New Roman" w:cs="Times New Roman"/>
        </w:rPr>
        <w:t>of</w:t>
      </w:r>
      <w:r>
        <w:rPr>
          <w:rFonts w:ascii="Times New Roman" w:hAnsi="Times New Roman" w:cs="Times New Roman"/>
          <w:spacing w:val="-4"/>
        </w:rPr>
        <w:t xml:space="preserve"> </w:t>
      </w:r>
      <w:r>
        <w:rPr>
          <w:rFonts w:ascii="Times New Roman" w:hAnsi="Times New Roman" w:cs="Times New Roman"/>
        </w:rPr>
        <w:t>a</w:t>
      </w:r>
      <w:r>
        <w:rPr>
          <w:rFonts w:ascii="Times New Roman" w:hAnsi="Times New Roman" w:cs="Times New Roman"/>
          <w:spacing w:val="-3"/>
        </w:rPr>
        <w:t xml:space="preserve"> </w:t>
      </w:r>
      <w:r>
        <w:rPr>
          <w:rFonts w:ascii="Times New Roman" w:hAnsi="Times New Roman" w:cs="Times New Roman"/>
        </w:rPr>
        <w:t>continuous</w:t>
      </w:r>
      <w:r>
        <w:rPr>
          <w:rFonts w:ascii="Times New Roman" w:hAnsi="Times New Roman" w:cs="Times New Roman"/>
          <w:spacing w:val="-3"/>
        </w:rPr>
        <w:t xml:space="preserve"> </w:t>
      </w:r>
      <w:r>
        <w:rPr>
          <w:rFonts w:ascii="Times New Roman" w:hAnsi="Times New Roman" w:cs="Times New Roman"/>
        </w:rPr>
        <w:t>improvement</w:t>
      </w:r>
      <w:r>
        <w:rPr>
          <w:rFonts w:ascii="Times New Roman" w:hAnsi="Times New Roman" w:cs="Times New Roman"/>
          <w:spacing w:val="-4"/>
        </w:rPr>
        <w:t xml:space="preserve"> </w:t>
      </w:r>
      <w:r>
        <w:rPr>
          <w:rFonts w:ascii="Times New Roman" w:hAnsi="Times New Roman" w:cs="Times New Roman"/>
        </w:rPr>
        <w:t>effort.</w:t>
      </w:r>
      <w:r>
        <w:rPr>
          <w:rFonts w:ascii="Times New Roman" w:hAnsi="Times New Roman" w:cs="Times New Roman"/>
          <w:spacing w:val="-3"/>
        </w:rPr>
        <w:t xml:space="preserve"> </w:t>
      </w:r>
      <w:r>
        <w:rPr>
          <w:rFonts w:ascii="Times New Roman" w:hAnsi="Times New Roman" w:cs="Times New Roman"/>
        </w:rPr>
        <w:t>These</w:t>
      </w:r>
      <w:r>
        <w:rPr>
          <w:rFonts w:ascii="Times New Roman" w:hAnsi="Times New Roman" w:cs="Times New Roman"/>
          <w:spacing w:val="-4"/>
        </w:rPr>
        <w:t xml:space="preserve"> </w:t>
      </w:r>
      <w:r>
        <w:rPr>
          <w:rFonts w:ascii="Times New Roman" w:hAnsi="Times New Roman" w:cs="Times New Roman"/>
        </w:rPr>
        <w:t>assessments</w:t>
      </w:r>
      <w:r>
        <w:rPr>
          <w:rFonts w:ascii="Times New Roman" w:hAnsi="Times New Roman" w:cs="Times New Roman"/>
          <w:spacing w:val="-3"/>
        </w:rPr>
        <w:t xml:space="preserve"> </w:t>
      </w:r>
      <w:r>
        <w:rPr>
          <w:rFonts w:ascii="Times New Roman" w:hAnsi="Times New Roman" w:cs="Times New Roman"/>
        </w:rPr>
        <w:t>help</w:t>
      </w:r>
      <w:r>
        <w:rPr>
          <w:rFonts w:ascii="Times New Roman" w:hAnsi="Times New Roman" w:cs="Times New Roman"/>
          <w:spacing w:val="-3"/>
        </w:rPr>
        <w:t xml:space="preserve"> </w:t>
      </w:r>
      <w:r>
        <w:rPr>
          <w:rFonts w:ascii="Times New Roman" w:hAnsi="Times New Roman" w:cs="Times New Roman"/>
        </w:rPr>
        <w:t>identify</w:t>
      </w:r>
      <w:r>
        <w:rPr>
          <w:rFonts w:ascii="Times New Roman" w:hAnsi="Times New Roman" w:cs="Times New Roman"/>
          <w:spacing w:val="-5"/>
        </w:rPr>
        <w:t xml:space="preserve"> </w:t>
      </w:r>
      <w:r>
        <w:rPr>
          <w:rFonts w:ascii="Times New Roman" w:hAnsi="Times New Roman" w:cs="Times New Roman"/>
        </w:rPr>
        <w:t>disparities</w:t>
      </w:r>
      <w:r>
        <w:rPr>
          <w:rFonts w:ascii="Times New Roman" w:hAnsi="Times New Roman" w:cs="Times New Roman"/>
          <w:spacing w:val="-3"/>
        </w:rPr>
        <w:t xml:space="preserve"> </w:t>
      </w:r>
      <w:r>
        <w:rPr>
          <w:rFonts w:ascii="Times New Roman" w:hAnsi="Times New Roman" w:cs="Times New Roman"/>
        </w:rPr>
        <w:t>in</w:t>
      </w:r>
      <w:r>
        <w:rPr>
          <w:rFonts w:ascii="Times New Roman" w:hAnsi="Times New Roman" w:cs="Times New Roman"/>
          <w:spacing w:val="-3"/>
        </w:rPr>
        <w:t xml:space="preserve"> </w:t>
      </w:r>
      <w:r>
        <w:rPr>
          <w:rFonts w:ascii="Times New Roman" w:hAnsi="Times New Roman" w:cs="Times New Roman"/>
        </w:rPr>
        <w:t>access,</w:t>
      </w:r>
      <w:r>
        <w:rPr>
          <w:rFonts w:ascii="Times New Roman" w:hAnsi="Times New Roman" w:cs="Times New Roman"/>
          <w:spacing w:val="-3"/>
        </w:rPr>
        <w:t xml:space="preserve"> </w:t>
      </w:r>
      <w:r>
        <w:rPr>
          <w:rFonts w:ascii="Times New Roman" w:hAnsi="Times New Roman" w:cs="Times New Roman"/>
        </w:rPr>
        <w:t>participation,</w:t>
      </w:r>
      <w:r>
        <w:rPr>
          <w:rFonts w:ascii="Times New Roman" w:hAnsi="Times New Roman" w:cs="Times New Roman"/>
          <w:spacing w:val="-3"/>
        </w:rPr>
        <w:t xml:space="preserve"> </w:t>
      </w:r>
      <w:r>
        <w:rPr>
          <w:rFonts w:ascii="Times New Roman" w:hAnsi="Times New Roman" w:cs="Times New Roman"/>
        </w:rPr>
        <w:t>or outcomes, guiding enhancements in</w:t>
      </w:r>
      <w:r>
        <w:rPr>
          <w:rFonts w:ascii="Times New Roman" w:hAnsi="Times New Roman" w:cs="Times New Roman"/>
          <w:spacing w:val="-2"/>
        </w:rPr>
        <w:t xml:space="preserve"> </w:t>
      </w:r>
      <w:r>
        <w:rPr>
          <w:rFonts w:ascii="Times New Roman" w:hAnsi="Times New Roman" w:cs="Times New Roman"/>
        </w:rPr>
        <w:t>student support services.</w:t>
      </w:r>
      <w:r>
        <w:rPr>
          <w:rFonts w:ascii="Times New Roman" w:hAnsi="Times New Roman" w:cs="Times New Roman"/>
          <w:spacing w:val="-2"/>
        </w:rPr>
        <w:t xml:space="preserve"> </w:t>
      </w:r>
      <w:r>
        <w:rPr>
          <w:rFonts w:ascii="Times New Roman" w:hAnsi="Times New Roman" w:cs="Times New Roman"/>
        </w:rPr>
        <w:t xml:space="preserve">The </w:t>
      </w:r>
      <w:r w:rsidR="00195E87">
        <w:rPr>
          <w:rFonts w:ascii="Times New Roman" w:hAnsi="Times New Roman" w:cs="Times New Roman"/>
        </w:rPr>
        <w:t>D</w:t>
      </w:r>
      <w:r>
        <w:rPr>
          <w:rFonts w:ascii="Times New Roman" w:hAnsi="Times New Roman" w:cs="Times New Roman"/>
        </w:rPr>
        <w:t>istrict</w:t>
      </w:r>
      <w:r>
        <w:rPr>
          <w:rFonts w:ascii="Times New Roman" w:hAnsi="Times New Roman" w:cs="Times New Roman"/>
          <w:spacing w:val="-1"/>
        </w:rPr>
        <w:t xml:space="preserve"> </w:t>
      </w:r>
      <w:r>
        <w:rPr>
          <w:rFonts w:ascii="Times New Roman" w:hAnsi="Times New Roman" w:cs="Times New Roman"/>
        </w:rPr>
        <w:t>will continue to provide</w:t>
      </w:r>
      <w:r>
        <w:rPr>
          <w:rFonts w:ascii="Times New Roman" w:hAnsi="Times New Roman" w:cs="Times New Roman"/>
          <w:spacing w:val="-1"/>
        </w:rPr>
        <w:t xml:space="preserve"> </w:t>
      </w:r>
      <w:r>
        <w:rPr>
          <w:rFonts w:ascii="Times New Roman" w:hAnsi="Times New Roman" w:cs="Times New Roman"/>
        </w:rPr>
        <w:t>data support and facilitate collaboration between colleges to ensure consistent alignment with equity goals.</w:t>
      </w:r>
    </w:p>
    <w:p w14:paraId="10DF1AC2" w14:textId="77777777" w:rsidR="00D8181C" w:rsidRDefault="00D8181C">
      <w:pPr>
        <w:pStyle w:val="BodyText"/>
        <w:kinsoku w:val="0"/>
        <w:overflowPunct w:val="0"/>
        <w:spacing w:before="4"/>
        <w:rPr>
          <w:rFonts w:ascii="Times New Roman" w:hAnsi="Times New Roman" w:cs="Times New Roman"/>
        </w:rPr>
      </w:pPr>
    </w:p>
    <w:p w14:paraId="5A124750" w14:textId="77777777" w:rsidR="00D8181C" w:rsidRDefault="00D8181C">
      <w:pPr>
        <w:pStyle w:val="BodyText"/>
        <w:kinsoku w:val="0"/>
        <w:overflowPunct w:val="0"/>
        <w:spacing w:line="232" w:lineRule="auto"/>
        <w:ind w:left="100" w:right="269"/>
        <w:jc w:val="both"/>
      </w:pPr>
      <w:r>
        <w:rPr>
          <w:spacing w:val="-4"/>
        </w:rPr>
        <w:t>By</w:t>
      </w:r>
      <w:r>
        <w:rPr>
          <w:spacing w:val="-6"/>
        </w:rPr>
        <w:t xml:space="preserve"> </w:t>
      </w:r>
      <w:r>
        <w:rPr>
          <w:spacing w:val="-4"/>
        </w:rPr>
        <w:t>embedding</w:t>
      </w:r>
      <w:r>
        <w:rPr>
          <w:spacing w:val="-7"/>
        </w:rPr>
        <w:t xml:space="preserve"> </w:t>
      </w:r>
      <w:r>
        <w:rPr>
          <w:spacing w:val="-4"/>
        </w:rPr>
        <w:t>these</w:t>
      </w:r>
      <w:r>
        <w:rPr>
          <w:spacing w:val="-6"/>
        </w:rPr>
        <w:t xml:space="preserve"> </w:t>
      </w:r>
      <w:r>
        <w:rPr>
          <w:spacing w:val="-4"/>
        </w:rPr>
        <w:t>equity</w:t>
      </w:r>
      <w:r>
        <w:rPr>
          <w:spacing w:val="-6"/>
        </w:rPr>
        <w:t xml:space="preserve"> </w:t>
      </w:r>
      <w:r>
        <w:rPr>
          <w:spacing w:val="-4"/>
        </w:rPr>
        <w:t>measures</w:t>
      </w:r>
      <w:r>
        <w:rPr>
          <w:spacing w:val="-8"/>
        </w:rPr>
        <w:t xml:space="preserve"> </w:t>
      </w:r>
      <w:r>
        <w:rPr>
          <w:spacing w:val="-4"/>
        </w:rPr>
        <w:t>directly</w:t>
      </w:r>
      <w:r>
        <w:rPr>
          <w:spacing w:val="-6"/>
        </w:rPr>
        <w:t xml:space="preserve"> </w:t>
      </w:r>
      <w:r>
        <w:rPr>
          <w:spacing w:val="-4"/>
        </w:rPr>
        <w:t>into</w:t>
      </w:r>
      <w:r>
        <w:rPr>
          <w:spacing w:val="-7"/>
        </w:rPr>
        <w:t xml:space="preserve"> </w:t>
      </w:r>
      <w:r>
        <w:rPr>
          <w:spacing w:val="-4"/>
        </w:rPr>
        <w:t>strategic</w:t>
      </w:r>
      <w:r>
        <w:rPr>
          <w:spacing w:val="-7"/>
        </w:rPr>
        <w:t xml:space="preserve"> </w:t>
      </w:r>
      <w:r>
        <w:rPr>
          <w:spacing w:val="-4"/>
        </w:rPr>
        <w:t>actions</w:t>
      </w:r>
      <w:r>
        <w:rPr>
          <w:spacing w:val="-7"/>
        </w:rPr>
        <w:t xml:space="preserve"> </w:t>
      </w:r>
      <w:r>
        <w:rPr>
          <w:spacing w:val="-4"/>
        </w:rPr>
        <w:t>and</w:t>
      </w:r>
      <w:r>
        <w:rPr>
          <w:spacing w:val="-7"/>
        </w:rPr>
        <w:t xml:space="preserve"> </w:t>
      </w:r>
      <w:r>
        <w:rPr>
          <w:spacing w:val="-4"/>
        </w:rPr>
        <w:t>making</w:t>
      </w:r>
      <w:r>
        <w:rPr>
          <w:spacing w:val="-7"/>
        </w:rPr>
        <w:t xml:space="preserve"> </w:t>
      </w:r>
      <w:r>
        <w:rPr>
          <w:spacing w:val="-4"/>
        </w:rPr>
        <w:t>them</w:t>
      </w:r>
      <w:r>
        <w:rPr>
          <w:spacing w:val="-6"/>
        </w:rPr>
        <w:t xml:space="preserve"> </w:t>
      </w:r>
      <w:r>
        <w:rPr>
          <w:spacing w:val="-4"/>
        </w:rPr>
        <w:t>a</w:t>
      </w:r>
      <w:r>
        <w:rPr>
          <w:spacing w:val="-8"/>
        </w:rPr>
        <w:t xml:space="preserve"> </w:t>
      </w:r>
      <w:r>
        <w:rPr>
          <w:spacing w:val="-4"/>
        </w:rPr>
        <w:t>core</w:t>
      </w:r>
      <w:r>
        <w:rPr>
          <w:spacing w:val="-6"/>
        </w:rPr>
        <w:t xml:space="preserve"> </w:t>
      </w:r>
      <w:r>
        <w:rPr>
          <w:spacing w:val="-4"/>
        </w:rPr>
        <w:t>component</w:t>
      </w:r>
      <w:r>
        <w:rPr>
          <w:spacing w:val="-7"/>
        </w:rPr>
        <w:t xml:space="preserve"> </w:t>
      </w:r>
      <w:r>
        <w:rPr>
          <w:spacing w:val="-4"/>
        </w:rPr>
        <w:t>of</w:t>
      </w:r>
      <w:r>
        <w:rPr>
          <w:spacing w:val="-10"/>
        </w:rPr>
        <w:t xml:space="preserve"> </w:t>
      </w:r>
      <w:r>
        <w:rPr>
          <w:spacing w:val="-4"/>
        </w:rPr>
        <w:t>the</w:t>
      </w:r>
      <w:r>
        <w:rPr>
          <w:spacing w:val="-8"/>
        </w:rPr>
        <w:t xml:space="preserve"> </w:t>
      </w:r>
      <w:r>
        <w:rPr>
          <w:spacing w:val="-4"/>
        </w:rPr>
        <w:t xml:space="preserve">dual </w:t>
      </w:r>
      <w:r>
        <w:rPr>
          <w:spacing w:val="-2"/>
        </w:rPr>
        <w:t>enrollment</w:t>
      </w:r>
      <w:r>
        <w:rPr>
          <w:spacing w:val="-8"/>
        </w:rPr>
        <w:t xml:space="preserve"> </w:t>
      </w:r>
      <w:r>
        <w:rPr>
          <w:spacing w:val="-2"/>
        </w:rPr>
        <w:t>program's</w:t>
      </w:r>
      <w:r>
        <w:rPr>
          <w:spacing w:val="-8"/>
        </w:rPr>
        <w:t xml:space="preserve"> </w:t>
      </w:r>
      <w:r>
        <w:rPr>
          <w:spacing w:val="-2"/>
        </w:rPr>
        <w:t>operations,</w:t>
      </w:r>
      <w:r>
        <w:rPr>
          <w:spacing w:val="-8"/>
        </w:rPr>
        <w:t xml:space="preserve"> </w:t>
      </w:r>
      <w:r>
        <w:rPr>
          <w:spacing w:val="-2"/>
        </w:rPr>
        <w:t>the</w:t>
      </w:r>
      <w:r>
        <w:rPr>
          <w:spacing w:val="-7"/>
        </w:rPr>
        <w:t xml:space="preserve"> </w:t>
      </w:r>
      <w:r>
        <w:rPr>
          <w:spacing w:val="-2"/>
        </w:rPr>
        <w:t>District</w:t>
      </w:r>
      <w:r>
        <w:rPr>
          <w:spacing w:val="-8"/>
        </w:rPr>
        <w:t xml:space="preserve"> </w:t>
      </w:r>
      <w:r>
        <w:rPr>
          <w:spacing w:val="-2"/>
        </w:rPr>
        <w:t>aims</w:t>
      </w:r>
      <w:r>
        <w:rPr>
          <w:spacing w:val="-8"/>
        </w:rPr>
        <w:t xml:space="preserve"> </w:t>
      </w:r>
      <w:r>
        <w:rPr>
          <w:spacing w:val="-2"/>
        </w:rPr>
        <w:t>to</w:t>
      </w:r>
      <w:r>
        <w:rPr>
          <w:spacing w:val="-7"/>
        </w:rPr>
        <w:t xml:space="preserve"> </w:t>
      </w:r>
      <w:r>
        <w:rPr>
          <w:spacing w:val="-2"/>
        </w:rPr>
        <w:t>create</w:t>
      </w:r>
      <w:r>
        <w:rPr>
          <w:spacing w:val="-7"/>
        </w:rPr>
        <w:t xml:space="preserve"> </w:t>
      </w:r>
      <w:r>
        <w:rPr>
          <w:spacing w:val="-2"/>
        </w:rPr>
        <w:t>a</w:t>
      </w:r>
      <w:r>
        <w:rPr>
          <w:spacing w:val="-9"/>
        </w:rPr>
        <w:t xml:space="preserve"> </w:t>
      </w:r>
      <w:r>
        <w:rPr>
          <w:spacing w:val="-2"/>
        </w:rPr>
        <w:t>more</w:t>
      </w:r>
      <w:r>
        <w:rPr>
          <w:spacing w:val="-7"/>
        </w:rPr>
        <w:t xml:space="preserve"> </w:t>
      </w:r>
      <w:r>
        <w:rPr>
          <w:spacing w:val="-2"/>
        </w:rPr>
        <w:t>inclusive,</w:t>
      </w:r>
      <w:r>
        <w:rPr>
          <w:spacing w:val="-8"/>
        </w:rPr>
        <w:t xml:space="preserve"> </w:t>
      </w:r>
      <w:r>
        <w:rPr>
          <w:spacing w:val="-2"/>
        </w:rPr>
        <w:t>accessible,</w:t>
      </w:r>
      <w:r>
        <w:rPr>
          <w:spacing w:val="-7"/>
        </w:rPr>
        <w:t xml:space="preserve"> </w:t>
      </w:r>
      <w:r>
        <w:rPr>
          <w:spacing w:val="-2"/>
        </w:rPr>
        <w:t>successful</w:t>
      </w:r>
      <w:r>
        <w:rPr>
          <w:spacing w:val="-7"/>
        </w:rPr>
        <w:t xml:space="preserve"> </w:t>
      </w:r>
      <w:r>
        <w:rPr>
          <w:spacing w:val="-2"/>
        </w:rPr>
        <w:t>program</w:t>
      </w:r>
      <w:r>
        <w:rPr>
          <w:spacing w:val="-7"/>
        </w:rPr>
        <w:t xml:space="preserve"> </w:t>
      </w:r>
      <w:r>
        <w:rPr>
          <w:spacing w:val="-2"/>
        </w:rPr>
        <w:t xml:space="preserve">that </w:t>
      </w:r>
      <w:r>
        <w:t>genuinely reflects its commitment to equity.</w:t>
      </w:r>
    </w:p>
    <w:p w14:paraId="0A46A2CE" w14:textId="77777777" w:rsidR="00D8181C" w:rsidRDefault="00D8181C">
      <w:pPr>
        <w:pStyle w:val="BodyText"/>
        <w:kinsoku w:val="0"/>
        <w:overflowPunct w:val="0"/>
        <w:spacing w:line="232" w:lineRule="auto"/>
        <w:ind w:left="100" w:right="269"/>
        <w:jc w:val="both"/>
        <w:sectPr w:rsidR="00D8181C">
          <w:pgSz w:w="12240" w:h="15840"/>
          <w:pgMar w:top="720" w:right="620" w:bottom="560" w:left="460" w:header="0" w:footer="379" w:gutter="0"/>
          <w:cols w:space="720"/>
          <w:noEndnote/>
        </w:sectPr>
      </w:pPr>
    </w:p>
    <w:p w14:paraId="52E06B09" w14:textId="72460202" w:rsidR="00D8181C" w:rsidRDefault="00640C81" w:rsidP="008D268D">
      <w:pPr>
        <w:pStyle w:val="Heading3"/>
        <w:tabs>
          <w:tab w:val="left" w:pos="1173"/>
        </w:tabs>
        <w:kinsoku w:val="0"/>
        <w:overflowPunct w:val="0"/>
        <w:ind w:left="3600" w:firstLine="0"/>
        <w:rPr>
          <w:rFonts w:ascii="Arial Narrow" w:hAnsi="Arial Narrow" w:cs="Arial Narrow"/>
          <w:spacing w:val="5"/>
          <w:u w:val="none"/>
        </w:rPr>
      </w:pPr>
      <w:r>
        <w:rPr>
          <w:noProof/>
        </w:rPr>
        <w:lastRenderedPageBreak/>
        <mc:AlternateContent>
          <mc:Choice Requires="wps">
            <w:drawing>
              <wp:anchor distT="0" distB="0" distL="114300" distR="114300" simplePos="0" relativeHeight="251654656" behindDoc="0" locked="0" layoutInCell="0" allowOverlap="1" wp14:anchorId="4E7EA0C4" wp14:editId="72278C80">
                <wp:simplePos x="0" y="0"/>
                <wp:positionH relativeFrom="page">
                  <wp:posOffset>-307340</wp:posOffset>
                </wp:positionH>
                <wp:positionV relativeFrom="page">
                  <wp:posOffset>3798570</wp:posOffset>
                </wp:positionV>
                <wp:extent cx="8468360" cy="2540000"/>
                <wp:effectExtent l="0" t="0" r="0" b="0"/>
                <wp:wrapNone/>
                <wp:docPr id="1708509558" name="WordArt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59897336"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E7EA0C4" id="WordArt 76" o:spid="_x0000_s1058" type="#_x0000_t202" style="position:absolute;left:0;text-align:left;margin-left:-24.2pt;margin-top:299.1pt;width:666.8pt;height:200pt;rotation:-45;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" o:allowincell="f" filled="f" stroked="f">
                <v:stroke joinstyle="round"/>
                <o:lock v:ext="edit" shapetype="t"/>
                <v:textbox style="mso-fit-shape-to-text:t">
                  <w:txbxContent>
                    <w:p w14:paraId="59897336"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bookmarkStart w:id="35" w:name="8.__DUAL_ENROLLMENT_SUPPORT_RESOURCES"/>
      <w:bookmarkEnd w:id="35"/>
      <w:r w:rsidR="008D268D">
        <w:rPr>
          <w:rFonts w:ascii="Arial Narrow" w:hAnsi="Arial Narrow" w:cs="Arial Narrow"/>
          <w:spacing w:val="5"/>
          <w:u w:val="thick" w:color="FCB720"/>
        </w:rPr>
        <w:t>8.</w:t>
      </w:r>
      <w:r w:rsidR="00D8181C">
        <w:rPr>
          <w:rFonts w:ascii="Arial Narrow" w:hAnsi="Arial Narrow" w:cs="Arial Narrow"/>
          <w:spacing w:val="5"/>
          <w:u w:val="thick" w:color="FCB720"/>
        </w:rPr>
        <w:t xml:space="preserve"> </w:t>
      </w:r>
      <w:r w:rsidR="00D8181C">
        <w:rPr>
          <w:spacing w:val="9"/>
          <w:w w:val="85"/>
          <w:u w:val="thick" w:color="FCB720"/>
        </w:rPr>
        <w:t>DUAL</w:t>
      </w:r>
      <w:r w:rsidR="00D8181C">
        <w:rPr>
          <w:spacing w:val="-2"/>
          <w:u w:val="thick" w:color="FCB720"/>
        </w:rPr>
        <w:t xml:space="preserve"> </w:t>
      </w:r>
      <w:r w:rsidR="00D8181C">
        <w:rPr>
          <w:spacing w:val="13"/>
          <w:w w:val="85"/>
          <w:u w:val="thick" w:color="FCB720"/>
        </w:rPr>
        <w:t>ENROLLMENT</w:t>
      </w:r>
      <w:r w:rsidR="00D8181C">
        <w:rPr>
          <w:u w:val="thick" w:color="FCB720"/>
        </w:rPr>
        <w:t xml:space="preserve"> </w:t>
      </w:r>
      <w:r w:rsidR="00D8181C">
        <w:rPr>
          <w:spacing w:val="11"/>
          <w:w w:val="85"/>
          <w:u w:val="thick" w:color="FCB720"/>
        </w:rPr>
        <w:t>SUPPORT</w:t>
      </w:r>
      <w:r w:rsidR="00D8181C">
        <w:rPr>
          <w:u w:val="thick" w:color="FCB720"/>
        </w:rPr>
        <w:t xml:space="preserve"> </w:t>
      </w:r>
      <w:r w:rsidR="00D8181C">
        <w:rPr>
          <w:spacing w:val="11"/>
          <w:w w:val="85"/>
          <w:u w:val="thick" w:color="FCB720"/>
        </w:rPr>
        <w:t>RESOURCES</w:t>
      </w:r>
    </w:p>
    <w:p w14:paraId="06772CF0" w14:textId="77777777" w:rsidR="00D8181C" w:rsidRDefault="00D8181C">
      <w:pPr>
        <w:pStyle w:val="BodyText"/>
        <w:kinsoku w:val="0"/>
        <w:overflowPunct w:val="0"/>
        <w:rPr>
          <w:b/>
          <w:bCs/>
          <w:sz w:val="20"/>
          <w:szCs w:val="20"/>
        </w:rPr>
      </w:pPr>
    </w:p>
    <w:p w14:paraId="25039F8C" w14:textId="77777777" w:rsidR="00D8181C" w:rsidRDefault="00D8181C">
      <w:pPr>
        <w:pStyle w:val="BodyText"/>
        <w:kinsoku w:val="0"/>
        <w:overflowPunct w:val="0"/>
        <w:rPr>
          <w:b/>
          <w:bCs/>
          <w:sz w:val="20"/>
          <w:szCs w:val="20"/>
        </w:rPr>
      </w:pPr>
    </w:p>
    <w:p w14:paraId="170C85B8" w14:textId="03AC3633" w:rsidR="00D8181C" w:rsidRDefault="00D8181C">
      <w:pPr>
        <w:pStyle w:val="BodyText"/>
        <w:kinsoku w:val="0"/>
        <w:overflowPunct w:val="0"/>
        <w:spacing w:before="10"/>
        <w:rPr>
          <w:b/>
          <w:bCs/>
          <w:sz w:val="20"/>
          <w:szCs w:val="20"/>
        </w:rPr>
      </w:pPr>
    </w:p>
    <w:p w14:paraId="56729EBD" w14:textId="77777777" w:rsidR="00D8181C" w:rsidRDefault="00D8181C">
      <w:pPr>
        <w:pStyle w:val="Heading7"/>
        <w:kinsoku w:val="0"/>
        <w:overflowPunct w:val="0"/>
        <w:spacing w:before="307"/>
        <w:ind w:left="187" w:right="18"/>
        <w:jc w:val="center"/>
        <w:rPr>
          <w:spacing w:val="-2"/>
        </w:rPr>
      </w:pPr>
      <w:bookmarkStart w:id="36" w:name="STAFFING"/>
      <w:bookmarkEnd w:id="36"/>
      <w:r>
        <w:rPr>
          <w:spacing w:val="-2"/>
        </w:rPr>
        <w:t>STAFFING</w:t>
      </w:r>
    </w:p>
    <w:p w14:paraId="064089A9" w14:textId="77777777" w:rsidR="00D8181C" w:rsidRDefault="00D8181C">
      <w:pPr>
        <w:pStyle w:val="BodyText"/>
        <w:kinsoku w:val="0"/>
        <w:overflowPunct w:val="0"/>
        <w:spacing w:before="291"/>
        <w:rPr>
          <w:sz w:val="36"/>
          <w:szCs w:val="36"/>
        </w:rPr>
      </w:pPr>
    </w:p>
    <w:p w14:paraId="74EDD96E" w14:textId="77777777" w:rsidR="00D8181C" w:rsidRDefault="00F51D82">
      <w:pPr>
        <w:pStyle w:val="BodyText"/>
        <w:kinsoku w:val="0"/>
        <w:overflowPunct w:val="0"/>
        <w:ind w:left="100"/>
        <w:rPr>
          <w:rFonts w:ascii="Times New Roman" w:hAnsi="Times New Roman" w:cs="Times New Roman"/>
        </w:rPr>
      </w:pPr>
      <w:r w:rsidRPr="00F51D82">
        <w:rPr>
          <w:rFonts w:ascii="Times New Roman" w:hAnsi="Times New Roman" w:cs="Times New Roman"/>
        </w:rPr>
        <w:t>The colleges are responsible for developing Dual Enrollment Programs to support the needs of its surrounding communities.</w:t>
      </w:r>
      <w:r>
        <w:rPr>
          <w:rFonts w:ascii="Times New Roman" w:hAnsi="Times New Roman" w:cs="Times New Roman"/>
          <w:b/>
          <w:bCs/>
        </w:rPr>
        <w:t xml:space="preserve"> </w:t>
      </w:r>
      <w:r w:rsidR="00D8181C">
        <w:rPr>
          <w:rFonts w:ascii="Times New Roman" w:hAnsi="Times New Roman" w:cs="Times New Roman"/>
        </w:rPr>
        <w:t>The</w:t>
      </w:r>
      <w:r w:rsidR="00D8181C">
        <w:rPr>
          <w:rFonts w:ascii="Times New Roman" w:hAnsi="Times New Roman" w:cs="Times New Roman"/>
          <w:spacing w:val="-2"/>
        </w:rPr>
        <w:t xml:space="preserve"> </w:t>
      </w:r>
      <w:r w:rsidR="00D8181C">
        <w:rPr>
          <w:rFonts w:ascii="Times New Roman" w:hAnsi="Times New Roman" w:cs="Times New Roman"/>
        </w:rPr>
        <w:t>District</w:t>
      </w:r>
      <w:r w:rsidR="00D8181C">
        <w:rPr>
          <w:rFonts w:ascii="Times New Roman" w:hAnsi="Times New Roman" w:cs="Times New Roman"/>
          <w:spacing w:val="-3"/>
        </w:rPr>
        <w:t xml:space="preserve"> </w:t>
      </w:r>
      <w:r w:rsidR="00D8181C">
        <w:rPr>
          <w:rFonts w:ascii="Times New Roman" w:hAnsi="Times New Roman" w:cs="Times New Roman"/>
        </w:rPr>
        <w:t>will</w:t>
      </w:r>
      <w:r w:rsidR="00D8181C">
        <w:rPr>
          <w:rFonts w:ascii="Times New Roman" w:hAnsi="Times New Roman" w:cs="Times New Roman"/>
          <w:spacing w:val="-2"/>
        </w:rPr>
        <w:t xml:space="preserve"> </w:t>
      </w:r>
      <w:r w:rsidR="00D8181C">
        <w:rPr>
          <w:rFonts w:ascii="Times New Roman" w:hAnsi="Times New Roman" w:cs="Times New Roman"/>
        </w:rPr>
        <w:t>support</w:t>
      </w:r>
      <w:r w:rsidR="00D8181C">
        <w:rPr>
          <w:rFonts w:ascii="Times New Roman" w:hAnsi="Times New Roman" w:cs="Times New Roman"/>
          <w:spacing w:val="-3"/>
        </w:rPr>
        <w:t xml:space="preserve"> </w:t>
      </w:r>
      <w:r w:rsidR="00D8181C">
        <w:rPr>
          <w:rFonts w:ascii="Times New Roman" w:hAnsi="Times New Roman" w:cs="Times New Roman"/>
        </w:rPr>
        <w:t>the</w:t>
      </w:r>
      <w:r w:rsidR="00D8181C">
        <w:rPr>
          <w:rFonts w:ascii="Times New Roman" w:hAnsi="Times New Roman" w:cs="Times New Roman"/>
          <w:spacing w:val="-2"/>
        </w:rPr>
        <w:t xml:space="preserve"> </w:t>
      </w:r>
      <w:r w:rsidR="00D8181C">
        <w:rPr>
          <w:rFonts w:ascii="Times New Roman" w:hAnsi="Times New Roman" w:cs="Times New Roman"/>
        </w:rPr>
        <w:t>colleges</w:t>
      </w:r>
      <w:r w:rsidR="00D8181C">
        <w:rPr>
          <w:rFonts w:ascii="Times New Roman" w:hAnsi="Times New Roman" w:cs="Times New Roman"/>
          <w:spacing w:val="-3"/>
        </w:rPr>
        <w:t xml:space="preserve"> </w:t>
      </w:r>
      <w:r w:rsidR="00D8181C">
        <w:rPr>
          <w:rFonts w:ascii="Times New Roman" w:hAnsi="Times New Roman" w:cs="Times New Roman"/>
        </w:rPr>
        <w:t>by</w:t>
      </w:r>
      <w:r w:rsidR="00D8181C">
        <w:rPr>
          <w:rFonts w:ascii="Times New Roman" w:hAnsi="Times New Roman" w:cs="Times New Roman"/>
          <w:spacing w:val="-2"/>
        </w:rPr>
        <w:t xml:space="preserve"> </w:t>
      </w:r>
      <w:r w:rsidR="00D8181C">
        <w:rPr>
          <w:rFonts w:ascii="Times New Roman" w:hAnsi="Times New Roman" w:cs="Times New Roman"/>
        </w:rPr>
        <w:t>collaborating</w:t>
      </w:r>
      <w:r w:rsidR="00D8181C">
        <w:rPr>
          <w:rFonts w:ascii="Times New Roman" w:hAnsi="Times New Roman" w:cs="Times New Roman"/>
          <w:spacing w:val="-4"/>
        </w:rPr>
        <w:t xml:space="preserve"> </w:t>
      </w:r>
      <w:r w:rsidR="00D8181C">
        <w:rPr>
          <w:rFonts w:ascii="Times New Roman" w:hAnsi="Times New Roman" w:cs="Times New Roman"/>
        </w:rPr>
        <w:t>to</w:t>
      </w:r>
      <w:r w:rsidR="00D8181C">
        <w:rPr>
          <w:rFonts w:ascii="Times New Roman" w:hAnsi="Times New Roman" w:cs="Times New Roman"/>
          <w:spacing w:val="-2"/>
        </w:rPr>
        <w:t xml:space="preserve"> </w:t>
      </w:r>
      <w:r w:rsidR="00D8181C">
        <w:rPr>
          <w:rFonts w:ascii="Times New Roman" w:hAnsi="Times New Roman" w:cs="Times New Roman"/>
        </w:rPr>
        <w:t>identify</w:t>
      </w:r>
      <w:r w:rsidR="00D8181C">
        <w:rPr>
          <w:rFonts w:ascii="Times New Roman" w:hAnsi="Times New Roman" w:cs="Times New Roman"/>
          <w:spacing w:val="-4"/>
        </w:rPr>
        <w:t xml:space="preserve"> </w:t>
      </w:r>
      <w:r w:rsidR="00D8181C">
        <w:rPr>
          <w:rFonts w:ascii="Times New Roman" w:hAnsi="Times New Roman" w:cs="Times New Roman"/>
        </w:rPr>
        <w:t>funding</w:t>
      </w:r>
      <w:r w:rsidR="00D8181C">
        <w:rPr>
          <w:rFonts w:ascii="Times New Roman" w:hAnsi="Times New Roman" w:cs="Times New Roman"/>
          <w:spacing w:val="-4"/>
        </w:rPr>
        <w:t xml:space="preserve"> </w:t>
      </w:r>
      <w:r w:rsidR="00D8181C">
        <w:rPr>
          <w:rFonts w:ascii="Times New Roman" w:hAnsi="Times New Roman" w:cs="Times New Roman"/>
        </w:rPr>
        <w:t>opportunities</w:t>
      </w:r>
      <w:r w:rsidR="00D8181C">
        <w:rPr>
          <w:rFonts w:ascii="Times New Roman" w:hAnsi="Times New Roman" w:cs="Times New Roman"/>
          <w:spacing w:val="-2"/>
        </w:rPr>
        <w:t xml:space="preserve"> </w:t>
      </w:r>
      <w:r w:rsidR="00D8181C">
        <w:rPr>
          <w:rFonts w:ascii="Times New Roman" w:hAnsi="Times New Roman" w:cs="Times New Roman"/>
        </w:rPr>
        <w:t>and</w:t>
      </w:r>
      <w:r w:rsidR="00D8181C">
        <w:rPr>
          <w:rFonts w:ascii="Times New Roman" w:hAnsi="Times New Roman" w:cs="Times New Roman"/>
          <w:spacing w:val="-2"/>
        </w:rPr>
        <w:t xml:space="preserve"> </w:t>
      </w:r>
      <w:r w:rsidR="00D8181C">
        <w:rPr>
          <w:rFonts w:ascii="Times New Roman" w:hAnsi="Times New Roman" w:cs="Times New Roman"/>
        </w:rPr>
        <w:t>offering resources</w:t>
      </w:r>
      <w:r w:rsidR="00D8181C">
        <w:rPr>
          <w:rFonts w:ascii="Times New Roman" w:hAnsi="Times New Roman" w:cs="Times New Roman"/>
          <w:spacing w:val="-1"/>
        </w:rPr>
        <w:t xml:space="preserve"> </w:t>
      </w:r>
      <w:r w:rsidR="00D8181C">
        <w:rPr>
          <w:rFonts w:ascii="Times New Roman" w:hAnsi="Times New Roman" w:cs="Times New Roman"/>
        </w:rPr>
        <w:t>that</w:t>
      </w:r>
      <w:r w:rsidR="00D8181C">
        <w:rPr>
          <w:rFonts w:ascii="Times New Roman" w:hAnsi="Times New Roman" w:cs="Times New Roman"/>
          <w:spacing w:val="-1"/>
        </w:rPr>
        <w:t xml:space="preserve"> </w:t>
      </w:r>
      <w:r w:rsidR="00D8181C">
        <w:rPr>
          <w:rFonts w:ascii="Times New Roman" w:hAnsi="Times New Roman" w:cs="Times New Roman"/>
        </w:rPr>
        <w:t>may</w:t>
      </w:r>
      <w:r w:rsidR="00D8181C">
        <w:rPr>
          <w:rFonts w:ascii="Times New Roman" w:hAnsi="Times New Roman" w:cs="Times New Roman"/>
          <w:spacing w:val="-1"/>
        </w:rPr>
        <w:t xml:space="preserve"> </w:t>
      </w:r>
      <w:r w:rsidR="00D8181C">
        <w:rPr>
          <w:rFonts w:ascii="Times New Roman" w:hAnsi="Times New Roman" w:cs="Times New Roman"/>
        </w:rPr>
        <w:t>help</w:t>
      </w:r>
      <w:r w:rsidR="00D8181C">
        <w:rPr>
          <w:rFonts w:ascii="Times New Roman" w:hAnsi="Times New Roman" w:cs="Times New Roman"/>
          <w:spacing w:val="-3"/>
        </w:rPr>
        <w:t xml:space="preserve"> </w:t>
      </w:r>
      <w:r w:rsidR="00D8181C">
        <w:rPr>
          <w:rFonts w:ascii="Times New Roman" w:hAnsi="Times New Roman" w:cs="Times New Roman"/>
        </w:rPr>
        <w:t>enhance</w:t>
      </w:r>
      <w:r w:rsidR="00D8181C">
        <w:rPr>
          <w:rFonts w:ascii="Times New Roman" w:hAnsi="Times New Roman" w:cs="Times New Roman"/>
          <w:spacing w:val="-1"/>
        </w:rPr>
        <w:t xml:space="preserve"> </w:t>
      </w:r>
      <w:r w:rsidR="00D8181C">
        <w:rPr>
          <w:rFonts w:ascii="Times New Roman" w:hAnsi="Times New Roman" w:cs="Times New Roman"/>
        </w:rPr>
        <w:t>counseling</w:t>
      </w:r>
      <w:r w:rsidR="00D8181C">
        <w:rPr>
          <w:rFonts w:ascii="Times New Roman" w:hAnsi="Times New Roman" w:cs="Times New Roman"/>
          <w:spacing w:val="-1"/>
        </w:rPr>
        <w:t xml:space="preserve"> </w:t>
      </w:r>
      <w:r w:rsidR="00D8181C">
        <w:rPr>
          <w:rFonts w:ascii="Times New Roman" w:hAnsi="Times New Roman" w:cs="Times New Roman"/>
        </w:rPr>
        <w:t>services.</w:t>
      </w:r>
      <w:r>
        <w:rPr>
          <w:rFonts w:ascii="Times New Roman" w:hAnsi="Times New Roman" w:cs="Times New Roman"/>
          <w:spacing w:val="-1"/>
        </w:rPr>
        <w:t xml:space="preserve"> </w:t>
      </w:r>
      <w:r w:rsidR="00D8181C">
        <w:rPr>
          <w:rFonts w:ascii="Times New Roman" w:hAnsi="Times New Roman" w:cs="Times New Roman"/>
        </w:rPr>
        <w:t>The District's role will focus on facilitating</w:t>
      </w:r>
      <w:r>
        <w:rPr>
          <w:rFonts w:ascii="Times New Roman" w:hAnsi="Times New Roman" w:cs="Times New Roman"/>
        </w:rPr>
        <w:t xml:space="preserve"> </w:t>
      </w:r>
      <w:r w:rsidR="00BD2313">
        <w:rPr>
          <w:rFonts w:ascii="Times New Roman" w:hAnsi="Times New Roman" w:cs="Times New Roman"/>
        </w:rPr>
        <w:t xml:space="preserve">and convening </w:t>
      </w:r>
      <w:r>
        <w:rPr>
          <w:rFonts w:ascii="Times New Roman" w:hAnsi="Times New Roman" w:cs="Times New Roman"/>
        </w:rPr>
        <w:t>the</w:t>
      </w:r>
      <w:r w:rsidR="00BD2313">
        <w:rPr>
          <w:spacing w:val="-6"/>
        </w:rPr>
        <w:t xml:space="preserve"> Dual Enrollment Leadership and Coordination Team. In addition, to</w:t>
      </w:r>
      <w:r w:rsidR="00D8181C">
        <w:rPr>
          <w:rFonts w:ascii="Times New Roman" w:hAnsi="Times New Roman" w:cs="Times New Roman"/>
        </w:rPr>
        <w:t xml:space="preserve"> </w:t>
      </w:r>
      <w:r w:rsidR="00BD2313">
        <w:rPr>
          <w:rFonts w:ascii="Times New Roman" w:hAnsi="Times New Roman" w:cs="Times New Roman"/>
        </w:rPr>
        <w:t xml:space="preserve">make </w:t>
      </w:r>
      <w:r w:rsidR="00D8181C">
        <w:rPr>
          <w:rFonts w:ascii="Times New Roman" w:hAnsi="Times New Roman" w:cs="Times New Roman"/>
        </w:rPr>
        <w:t>connections with potential funding sources and provid</w:t>
      </w:r>
      <w:r w:rsidR="00BD2313">
        <w:rPr>
          <w:rFonts w:ascii="Times New Roman" w:hAnsi="Times New Roman" w:cs="Times New Roman"/>
        </w:rPr>
        <w:t>e</w:t>
      </w:r>
      <w:r w:rsidR="00D8181C">
        <w:rPr>
          <w:rFonts w:ascii="Times New Roman" w:hAnsi="Times New Roman" w:cs="Times New Roman"/>
        </w:rPr>
        <w:t xml:space="preserve"> guidance to align resources with the unique needs of dual enrollment students at SBVC and CHC.</w:t>
      </w:r>
    </w:p>
    <w:p w14:paraId="63BB4446" w14:textId="77777777" w:rsidR="00D8181C" w:rsidRDefault="00BD2313" w:rsidP="00BD2313">
      <w:pPr>
        <w:pStyle w:val="BodyText"/>
        <w:tabs>
          <w:tab w:val="left" w:pos="1838"/>
        </w:tabs>
        <w:kinsoku w:val="0"/>
        <w:overflowPunct w:val="0"/>
        <w:spacing w:before="4"/>
        <w:rPr>
          <w:rFonts w:ascii="Times New Roman" w:hAnsi="Times New Roman" w:cs="Times New Roman"/>
        </w:rPr>
      </w:pPr>
      <w:r>
        <w:rPr>
          <w:rFonts w:ascii="Times New Roman" w:hAnsi="Times New Roman" w:cs="Times New Roman"/>
        </w:rPr>
        <w:tab/>
      </w:r>
    </w:p>
    <w:p w14:paraId="22372040" w14:textId="77777777" w:rsidR="00D8181C" w:rsidRDefault="00D8181C" w:rsidP="00BD2313">
      <w:pPr>
        <w:pStyle w:val="BodyText"/>
        <w:kinsoku w:val="0"/>
        <w:overflowPunct w:val="0"/>
        <w:rPr>
          <w:rFonts w:ascii="Times New Roman" w:hAnsi="Times New Roman" w:cs="Times New Roman"/>
        </w:rPr>
      </w:pPr>
      <w:r>
        <w:rPr>
          <w:rFonts w:ascii="Times New Roman" w:hAnsi="Times New Roman" w:cs="Times New Roman"/>
        </w:rPr>
        <w:t>The</w:t>
      </w:r>
      <w:r>
        <w:rPr>
          <w:rFonts w:ascii="Times New Roman" w:hAnsi="Times New Roman" w:cs="Times New Roman"/>
          <w:spacing w:val="-2"/>
        </w:rPr>
        <w:t xml:space="preserve"> </w:t>
      </w:r>
      <w:r>
        <w:rPr>
          <w:rFonts w:ascii="Times New Roman" w:hAnsi="Times New Roman" w:cs="Times New Roman"/>
        </w:rPr>
        <w:t>District</w:t>
      </w:r>
      <w:r>
        <w:rPr>
          <w:rFonts w:ascii="Times New Roman" w:hAnsi="Times New Roman" w:cs="Times New Roman"/>
          <w:spacing w:val="-2"/>
        </w:rPr>
        <w:t xml:space="preserve"> </w:t>
      </w:r>
      <w:r>
        <w:rPr>
          <w:rFonts w:ascii="Times New Roman" w:hAnsi="Times New Roman" w:cs="Times New Roman"/>
        </w:rPr>
        <w:t>may</w:t>
      </w:r>
      <w:r>
        <w:rPr>
          <w:rFonts w:ascii="Times New Roman" w:hAnsi="Times New Roman" w:cs="Times New Roman"/>
          <w:spacing w:val="-2"/>
        </w:rPr>
        <w:t xml:space="preserve"> </w:t>
      </w:r>
      <w:r>
        <w:rPr>
          <w:rFonts w:ascii="Times New Roman" w:hAnsi="Times New Roman" w:cs="Times New Roman"/>
        </w:rPr>
        <w:t>assist</w:t>
      </w:r>
      <w:r>
        <w:rPr>
          <w:rFonts w:ascii="Times New Roman" w:hAnsi="Times New Roman" w:cs="Times New Roman"/>
          <w:spacing w:val="-2"/>
        </w:rPr>
        <w:t xml:space="preserve"> </w:t>
      </w:r>
      <w:r>
        <w:rPr>
          <w:rFonts w:ascii="Times New Roman" w:hAnsi="Times New Roman" w:cs="Times New Roman"/>
        </w:rPr>
        <w:t>in</w:t>
      </w:r>
      <w:r>
        <w:rPr>
          <w:rFonts w:ascii="Times New Roman" w:hAnsi="Times New Roman" w:cs="Times New Roman"/>
          <w:spacing w:val="-4"/>
        </w:rPr>
        <w:t xml:space="preserve"> </w:t>
      </w:r>
      <w:r>
        <w:rPr>
          <w:rFonts w:ascii="Times New Roman" w:hAnsi="Times New Roman" w:cs="Times New Roman"/>
        </w:rPr>
        <w:t>assessing</w:t>
      </w:r>
      <w:r>
        <w:rPr>
          <w:rFonts w:ascii="Times New Roman" w:hAnsi="Times New Roman" w:cs="Times New Roman"/>
          <w:spacing w:val="-2"/>
        </w:rPr>
        <w:t xml:space="preserve"> </w:t>
      </w:r>
      <w:r>
        <w:rPr>
          <w:rFonts w:ascii="Times New Roman" w:hAnsi="Times New Roman" w:cs="Times New Roman"/>
        </w:rPr>
        <w:t>the</w:t>
      </w:r>
      <w:r>
        <w:rPr>
          <w:rFonts w:ascii="Times New Roman" w:hAnsi="Times New Roman" w:cs="Times New Roman"/>
          <w:spacing w:val="-2"/>
        </w:rPr>
        <w:t xml:space="preserve"> </w:t>
      </w:r>
      <w:r>
        <w:rPr>
          <w:rFonts w:ascii="Times New Roman" w:hAnsi="Times New Roman" w:cs="Times New Roman"/>
        </w:rPr>
        <w:t>need</w:t>
      </w:r>
      <w:r w:rsidR="00BD2313">
        <w:rPr>
          <w:rFonts w:ascii="Times New Roman" w:hAnsi="Times New Roman" w:cs="Times New Roman"/>
        </w:rPr>
        <w:t>s</w:t>
      </w:r>
      <w:r>
        <w:rPr>
          <w:rFonts w:ascii="Times New Roman" w:hAnsi="Times New Roman" w:cs="Times New Roman"/>
          <w:spacing w:val="-4"/>
        </w:rPr>
        <w:t xml:space="preserve"> </w:t>
      </w:r>
      <w:r>
        <w:rPr>
          <w:rFonts w:ascii="Times New Roman" w:hAnsi="Times New Roman" w:cs="Times New Roman"/>
        </w:rPr>
        <w:t>for</w:t>
      </w:r>
      <w:r>
        <w:rPr>
          <w:rFonts w:ascii="Times New Roman" w:hAnsi="Times New Roman" w:cs="Times New Roman"/>
          <w:spacing w:val="-2"/>
        </w:rPr>
        <w:t xml:space="preserve"> </w:t>
      </w:r>
      <w:r>
        <w:rPr>
          <w:rFonts w:ascii="Times New Roman" w:hAnsi="Times New Roman" w:cs="Times New Roman"/>
        </w:rPr>
        <w:t>additional</w:t>
      </w:r>
      <w:r>
        <w:rPr>
          <w:rFonts w:ascii="Times New Roman" w:hAnsi="Times New Roman" w:cs="Times New Roman"/>
          <w:spacing w:val="-2"/>
        </w:rPr>
        <w:t xml:space="preserve"> </w:t>
      </w:r>
      <w:r>
        <w:rPr>
          <w:rFonts w:ascii="Times New Roman" w:hAnsi="Times New Roman" w:cs="Times New Roman"/>
        </w:rPr>
        <w:t>support</w:t>
      </w:r>
      <w:r>
        <w:rPr>
          <w:rFonts w:ascii="Times New Roman" w:hAnsi="Times New Roman" w:cs="Times New Roman"/>
          <w:spacing w:val="-2"/>
        </w:rPr>
        <w:t xml:space="preserve"> </w:t>
      </w:r>
      <w:r>
        <w:rPr>
          <w:rFonts w:ascii="Times New Roman" w:hAnsi="Times New Roman" w:cs="Times New Roman"/>
        </w:rPr>
        <w:t>staff,</w:t>
      </w:r>
      <w:r>
        <w:rPr>
          <w:rFonts w:ascii="Times New Roman" w:hAnsi="Times New Roman" w:cs="Times New Roman"/>
          <w:spacing w:val="-2"/>
        </w:rPr>
        <w:t xml:space="preserve"> </w:t>
      </w:r>
      <w:r>
        <w:rPr>
          <w:rFonts w:ascii="Times New Roman" w:hAnsi="Times New Roman" w:cs="Times New Roman"/>
        </w:rPr>
        <w:t>such</w:t>
      </w:r>
      <w:r>
        <w:rPr>
          <w:rFonts w:ascii="Times New Roman" w:hAnsi="Times New Roman" w:cs="Times New Roman"/>
          <w:spacing w:val="-4"/>
        </w:rPr>
        <w:t xml:space="preserve"> </w:t>
      </w:r>
      <w:r>
        <w:rPr>
          <w:rFonts w:ascii="Times New Roman" w:hAnsi="Times New Roman" w:cs="Times New Roman"/>
        </w:rPr>
        <w:t>as</w:t>
      </w:r>
      <w:r>
        <w:rPr>
          <w:rFonts w:ascii="Times New Roman" w:hAnsi="Times New Roman" w:cs="Times New Roman"/>
          <w:spacing w:val="-3"/>
        </w:rPr>
        <w:t xml:space="preserve"> </w:t>
      </w:r>
      <w:r>
        <w:rPr>
          <w:rFonts w:ascii="Times New Roman" w:hAnsi="Times New Roman" w:cs="Times New Roman"/>
        </w:rPr>
        <w:t>administrative</w:t>
      </w:r>
      <w:r>
        <w:rPr>
          <w:rFonts w:ascii="Times New Roman" w:hAnsi="Times New Roman" w:cs="Times New Roman"/>
          <w:spacing w:val="-2"/>
        </w:rPr>
        <w:t xml:space="preserve"> </w:t>
      </w:r>
      <w:r>
        <w:rPr>
          <w:rFonts w:ascii="Times New Roman" w:hAnsi="Times New Roman" w:cs="Times New Roman"/>
        </w:rPr>
        <w:t>or technical positions, to streamline dual enrollment processes. The colleges will make staffing decisions, with the District offering coordination support, such as facilitating training opportunities and providing access to shared technology resources.</w:t>
      </w:r>
    </w:p>
    <w:p w14:paraId="37DD0387" w14:textId="77777777" w:rsidR="00D8181C" w:rsidRDefault="00D8181C">
      <w:pPr>
        <w:pStyle w:val="BodyText"/>
        <w:kinsoku w:val="0"/>
        <w:overflowPunct w:val="0"/>
        <w:rPr>
          <w:rFonts w:ascii="Times New Roman" w:hAnsi="Times New Roman" w:cs="Times New Roman"/>
          <w:sz w:val="20"/>
          <w:szCs w:val="20"/>
        </w:rPr>
      </w:pPr>
    </w:p>
    <w:p w14:paraId="34DD2870" w14:textId="77777777" w:rsidR="00D8181C" w:rsidRDefault="00D8181C">
      <w:pPr>
        <w:pStyle w:val="BodyText"/>
        <w:kinsoku w:val="0"/>
        <w:overflowPunct w:val="0"/>
        <w:spacing w:before="79"/>
        <w:rPr>
          <w:rFonts w:ascii="Times New Roman" w:hAnsi="Times New Roman" w:cs="Times New Roman"/>
          <w:sz w:val="20"/>
          <w:szCs w:val="20"/>
        </w:rPr>
      </w:pPr>
    </w:p>
    <w:p w14:paraId="236514B9" w14:textId="77777777" w:rsidR="00D8181C" w:rsidRDefault="00D8181C">
      <w:pPr>
        <w:pStyle w:val="BodyText"/>
        <w:kinsoku w:val="0"/>
        <w:overflowPunct w:val="0"/>
        <w:spacing w:before="14"/>
        <w:rPr>
          <w:rFonts w:ascii="Times New Roman" w:hAnsi="Times New Roman" w:cs="Times New Roman"/>
        </w:rPr>
      </w:pPr>
    </w:p>
    <w:p w14:paraId="77D8D458" w14:textId="1CEC9D5C" w:rsidR="00BD2313" w:rsidRDefault="00640C81" w:rsidP="00BD2313">
      <w:pPr>
        <w:pStyle w:val="Heading7"/>
        <w:kinsoku w:val="0"/>
        <w:overflowPunct w:val="0"/>
        <w:spacing w:line="437" w:lineRule="exact"/>
        <w:ind w:left="186" w:right="18"/>
        <w:jc w:val="center"/>
        <w:rPr>
          <w:spacing w:val="-2"/>
        </w:rPr>
      </w:pPr>
      <w:bookmarkStart w:id="37" w:name="FUNDING"/>
      <w:bookmarkEnd w:id="37"/>
      <w:r>
        <w:rPr>
          <w:noProof/>
        </w:rPr>
        <mc:AlternateContent>
          <mc:Choice Requires="wps">
            <w:drawing>
              <wp:anchor distT="0" distB="0" distL="114300" distR="114300" simplePos="0" relativeHeight="251666944" behindDoc="0" locked="0" layoutInCell="0" allowOverlap="1" wp14:anchorId="3A7B1746" wp14:editId="170E5C03">
                <wp:simplePos x="0" y="0"/>
                <wp:positionH relativeFrom="page">
                  <wp:posOffset>-307340</wp:posOffset>
                </wp:positionH>
                <wp:positionV relativeFrom="page">
                  <wp:posOffset>3798570</wp:posOffset>
                </wp:positionV>
                <wp:extent cx="8468360" cy="2540000"/>
                <wp:effectExtent l="0" t="0" r="0" b="0"/>
                <wp:wrapNone/>
                <wp:docPr id="228463417" name="WordArt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1365AB23"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A7B1746" id="WordArt 80" o:spid="_x0000_s1059" type="#_x0000_t202" style="position:absolute;left:0;text-align:left;margin-left:-24.2pt;margin-top:299.1pt;width:666.8pt;height:200pt;rotation:-45;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" o:allowincell="f" filled="f" stroked="f">
                <v:stroke joinstyle="round"/>
                <o:lock v:ext="edit" shapetype="t"/>
                <v:textbox style="mso-fit-shape-to-text:t">
                  <w:txbxContent>
                    <w:p w14:paraId="1365AB23"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r w:rsidR="00BD2313">
        <w:rPr>
          <w:spacing w:val="-2"/>
        </w:rPr>
        <w:t>TECHNOLOGY</w:t>
      </w:r>
    </w:p>
    <w:p w14:paraId="54573DB0" w14:textId="77777777" w:rsidR="00BD2313" w:rsidRDefault="00BD2313" w:rsidP="00BD2313">
      <w:pPr>
        <w:pStyle w:val="BodyText"/>
        <w:kinsoku w:val="0"/>
        <w:overflowPunct w:val="0"/>
        <w:spacing w:before="281"/>
        <w:ind w:left="100"/>
        <w:rPr>
          <w:b/>
          <w:bCs/>
          <w:spacing w:val="-2"/>
          <w:sz w:val="27"/>
          <w:szCs w:val="27"/>
        </w:rPr>
      </w:pPr>
      <w:bookmarkStart w:id="38" w:name="Technology"/>
      <w:bookmarkEnd w:id="38"/>
    </w:p>
    <w:p w14:paraId="31E65D62" w14:textId="77777777" w:rsidR="00BD2313" w:rsidRPr="00BD2313" w:rsidRDefault="00BD2313" w:rsidP="00BD2313">
      <w:pPr>
        <w:pStyle w:val="BodyText"/>
        <w:kinsoku w:val="0"/>
        <w:overflowPunct w:val="0"/>
        <w:spacing w:before="280"/>
        <w:ind w:left="100"/>
      </w:pPr>
      <w:r>
        <w:t>The</w:t>
      </w:r>
      <w:r>
        <w:rPr>
          <w:spacing w:val="-3"/>
        </w:rPr>
        <w:t xml:space="preserve"> </w:t>
      </w:r>
      <w:r>
        <w:t>District</w:t>
      </w:r>
      <w:r>
        <w:rPr>
          <w:spacing w:val="-4"/>
        </w:rPr>
        <w:t xml:space="preserve"> </w:t>
      </w:r>
      <w:r>
        <w:t>will</w:t>
      </w:r>
      <w:r>
        <w:rPr>
          <w:spacing w:val="-4"/>
        </w:rPr>
        <w:t xml:space="preserve"> </w:t>
      </w:r>
      <w:r>
        <w:t>work</w:t>
      </w:r>
      <w:r>
        <w:rPr>
          <w:spacing w:val="-4"/>
        </w:rPr>
        <w:t xml:space="preserve"> </w:t>
      </w:r>
      <w:r>
        <w:t>collaboratively</w:t>
      </w:r>
      <w:r>
        <w:rPr>
          <w:spacing w:val="-3"/>
        </w:rPr>
        <w:t xml:space="preserve"> </w:t>
      </w:r>
      <w:r>
        <w:t>with</w:t>
      </w:r>
      <w:r>
        <w:rPr>
          <w:spacing w:val="-4"/>
        </w:rPr>
        <w:t xml:space="preserve"> </w:t>
      </w:r>
      <w:r>
        <w:t>colleges</w:t>
      </w:r>
      <w:r>
        <w:rPr>
          <w:spacing w:val="-4"/>
        </w:rPr>
        <w:t xml:space="preserve"> </w:t>
      </w:r>
      <w:r>
        <w:t>to</w:t>
      </w:r>
      <w:r>
        <w:rPr>
          <w:spacing w:val="-3"/>
        </w:rPr>
        <w:t xml:space="preserve"> </w:t>
      </w:r>
      <w:r>
        <w:t>explore</w:t>
      </w:r>
      <w:r>
        <w:rPr>
          <w:spacing w:val="-3"/>
        </w:rPr>
        <w:t xml:space="preserve"> </w:t>
      </w:r>
      <w:r>
        <w:t>and</w:t>
      </w:r>
      <w:r>
        <w:rPr>
          <w:spacing w:val="-4"/>
        </w:rPr>
        <w:t xml:space="preserve"> </w:t>
      </w:r>
      <w:r>
        <w:t>support</w:t>
      </w:r>
      <w:r>
        <w:rPr>
          <w:spacing w:val="-4"/>
        </w:rPr>
        <w:t xml:space="preserve"> </w:t>
      </w:r>
      <w:r>
        <w:t>opportunities</w:t>
      </w:r>
      <w:r>
        <w:rPr>
          <w:spacing w:val="-4"/>
        </w:rPr>
        <w:t xml:space="preserve"> </w:t>
      </w:r>
      <w:r>
        <w:t>for providing</w:t>
      </w:r>
      <w:r>
        <w:rPr>
          <w:spacing w:val="-3"/>
        </w:rPr>
        <w:t xml:space="preserve"> </w:t>
      </w:r>
      <w:r>
        <w:t>technology</w:t>
      </w:r>
      <w:r>
        <w:rPr>
          <w:spacing w:val="-2"/>
        </w:rPr>
        <w:t xml:space="preserve"> </w:t>
      </w:r>
      <w:r>
        <w:t>resources to reduce technological barriers and promote equitable student opportunities.</w:t>
      </w:r>
    </w:p>
    <w:p w14:paraId="6D994746" w14:textId="77777777" w:rsidR="00D8181C" w:rsidRDefault="00BD2313" w:rsidP="00166E27">
      <w:pPr>
        <w:pStyle w:val="BodyText"/>
        <w:kinsoku w:val="0"/>
        <w:overflowPunct w:val="0"/>
        <w:spacing w:before="278"/>
        <w:ind w:left="100"/>
        <w:sectPr w:rsidR="00D8181C">
          <w:pgSz w:w="12240" w:h="15840"/>
          <w:pgMar w:top="720" w:right="620" w:bottom="560" w:left="460" w:header="0" w:footer="379" w:gutter="0"/>
          <w:cols w:space="720"/>
          <w:noEndnote/>
        </w:sectPr>
      </w:pPr>
      <w:r>
        <w:t>The District will continue to support access to Learning Management Systems, such as</w:t>
      </w:r>
      <w:r>
        <w:rPr>
          <w:spacing w:val="-1"/>
        </w:rPr>
        <w:t xml:space="preserve"> </w:t>
      </w:r>
      <w:r>
        <w:t>Canvas and Starfish,</w:t>
      </w:r>
      <w:r>
        <w:rPr>
          <w:spacing w:val="-1"/>
        </w:rPr>
        <w:t xml:space="preserve"> </w:t>
      </w:r>
      <w:r>
        <w:t>that facilitate online learning, communication, and</w:t>
      </w:r>
      <w:r>
        <w:rPr>
          <w:spacing w:val="-1"/>
        </w:rPr>
        <w:t xml:space="preserve"> </w:t>
      </w:r>
      <w:r>
        <w:t>student engagement. These</w:t>
      </w:r>
      <w:r>
        <w:rPr>
          <w:spacing w:val="-3"/>
        </w:rPr>
        <w:t xml:space="preserve"> </w:t>
      </w:r>
      <w:r>
        <w:t>platforms</w:t>
      </w:r>
      <w:r>
        <w:rPr>
          <w:spacing w:val="-4"/>
        </w:rPr>
        <w:t xml:space="preserve"> </w:t>
      </w:r>
      <w:r>
        <w:t>are</w:t>
      </w:r>
      <w:r>
        <w:rPr>
          <w:spacing w:val="-3"/>
        </w:rPr>
        <w:t xml:space="preserve"> </w:t>
      </w:r>
      <w:r>
        <w:t>crucial</w:t>
      </w:r>
      <w:r>
        <w:rPr>
          <w:spacing w:val="-4"/>
        </w:rPr>
        <w:t xml:space="preserve"> </w:t>
      </w:r>
      <w:r>
        <w:t>for</w:t>
      </w:r>
      <w:r>
        <w:rPr>
          <w:spacing w:val="-3"/>
        </w:rPr>
        <w:t xml:space="preserve"> </w:t>
      </w:r>
      <w:r>
        <w:t>tracking</w:t>
      </w:r>
      <w:r>
        <w:rPr>
          <w:spacing w:val="-4"/>
        </w:rPr>
        <w:t xml:space="preserve"> </w:t>
      </w:r>
      <w:r>
        <w:t>student</w:t>
      </w:r>
      <w:r>
        <w:rPr>
          <w:spacing w:val="-4"/>
        </w:rPr>
        <w:t xml:space="preserve"> </w:t>
      </w:r>
      <w:r>
        <w:t>progress</w:t>
      </w:r>
      <w:r>
        <w:rPr>
          <w:spacing w:val="-4"/>
        </w:rPr>
        <w:t xml:space="preserve"> </w:t>
      </w:r>
      <w:r>
        <w:t>and</w:t>
      </w:r>
      <w:r>
        <w:rPr>
          <w:spacing w:val="-5"/>
        </w:rPr>
        <w:t xml:space="preserve"> </w:t>
      </w:r>
      <w:r>
        <w:t>providing</w:t>
      </w:r>
      <w:r>
        <w:rPr>
          <w:spacing w:val="-4"/>
        </w:rPr>
        <w:t xml:space="preserve"> </w:t>
      </w:r>
      <w:r>
        <w:t>timely</w:t>
      </w:r>
      <w:r>
        <w:rPr>
          <w:spacing w:val="-3"/>
        </w:rPr>
        <w:t xml:space="preserve"> </w:t>
      </w:r>
      <w:r>
        <w:t>interventions</w:t>
      </w:r>
      <w:r>
        <w:rPr>
          <w:spacing w:val="-4"/>
        </w:rPr>
        <w:t xml:space="preserve"> </w:t>
      </w:r>
      <w:r>
        <w:t>through</w:t>
      </w:r>
      <w:r>
        <w:rPr>
          <w:spacing w:val="-4"/>
        </w:rPr>
        <w:t xml:space="preserve"> </w:t>
      </w:r>
      <w:r>
        <w:t>early</w:t>
      </w:r>
      <w:r>
        <w:rPr>
          <w:spacing w:val="-3"/>
        </w:rPr>
        <w:t xml:space="preserve"> </w:t>
      </w:r>
      <w:r>
        <w:t>alert systems to support dual enrollment student success.</w:t>
      </w:r>
    </w:p>
    <w:p w14:paraId="2C503DFE" w14:textId="77777777" w:rsidR="00D8181C" w:rsidRDefault="00D8181C" w:rsidP="00166E27">
      <w:pPr>
        <w:pStyle w:val="BodyText"/>
        <w:kinsoku w:val="0"/>
        <w:overflowPunct w:val="0"/>
        <w:spacing w:before="281"/>
        <w:ind w:right="140"/>
        <w:sectPr w:rsidR="00D8181C">
          <w:pgSz w:w="12240" w:h="15840"/>
          <w:pgMar w:top="1180" w:right="620" w:bottom="560" w:left="460" w:header="0" w:footer="379" w:gutter="0"/>
          <w:cols w:space="720"/>
          <w:noEndnote/>
        </w:sectPr>
      </w:pPr>
    </w:p>
    <w:p w14:paraId="1D6712F7" w14:textId="77777777" w:rsidR="00166E27" w:rsidRDefault="00166E27" w:rsidP="00166E27">
      <w:pPr>
        <w:tabs>
          <w:tab w:val="left" w:pos="3336"/>
        </w:tabs>
        <w:rPr>
          <w:spacing w:val="-10"/>
          <w:sz w:val="32"/>
          <w:szCs w:val="32"/>
        </w:rPr>
      </w:pPr>
    </w:p>
    <w:p w14:paraId="164F5178" w14:textId="77777777" w:rsidR="00166E27" w:rsidRPr="00166E27" w:rsidRDefault="00166E27" w:rsidP="00166E27">
      <w:pPr>
        <w:tabs>
          <w:tab w:val="left" w:pos="3336"/>
        </w:tabs>
        <w:sectPr w:rsidR="00166E27" w:rsidRPr="00166E27" w:rsidSect="00BD2313">
          <w:pgSz w:w="12240" w:h="15840"/>
          <w:pgMar w:top="720" w:right="619" w:bottom="562" w:left="461" w:header="0" w:footer="374" w:gutter="0"/>
          <w:cols w:space="720"/>
          <w:noEndnote/>
        </w:sectPr>
      </w:pPr>
      <w:r>
        <w:tab/>
      </w:r>
    </w:p>
    <w:p w14:paraId="7BF523DC" w14:textId="0000AB44" w:rsidR="00D8181C" w:rsidRDefault="00640C81" w:rsidP="00166E27">
      <w:pPr>
        <w:pStyle w:val="Heading3"/>
        <w:kinsoku w:val="0"/>
        <w:overflowPunct w:val="0"/>
        <w:spacing w:before="0" w:line="695" w:lineRule="exact"/>
        <w:ind w:firstLine="0"/>
        <w:rPr>
          <w:w w:val="85"/>
          <w:u w:val="none"/>
        </w:rPr>
      </w:pPr>
      <w:bookmarkStart w:id="39" w:name="_Hlk181370328"/>
      <w:r>
        <w:rPr>
          <w:noProof/>
        </w:rPr>
        <w:lastRenderedPageBreak/>
        <mc:AlternateContent>
          <mc:Choice Requires="wps">
            <w:drawing>
              <wp:anchor distT="0" distB="0" distL="114300" distR="114300" simplePos="0" relativeHeight="251655680" behindDoc="0" locked="0" layoutInCell="0" allowOverlap="1" wp14:anchorId="1F38AA7A" wp14:editId="3DDDC5F9">
                <wp:simplePos x="0" y="0"/>
                <wp:positionH relativeFrom="page">
                  <wp:posOffset>-307340</wp:posOffset>
                </wp:positionH>
                <wp:positionV relativeFrom="page">
                  <wp:posOffset>3798570</wp:posOffset>
                </wp:positionV>
                <wp:extent cx="8468360" cy="2540000"/>
                <wp:effectExtent l="0" t="0" r="0" b="0"/>
                <wp:wrapNone/>
                <wp:docPr id="1545774431" name="WordArt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07504A4D"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F38AA7A" id="WordArt 81" o:spid="_x0000_s1060" type="#_x0000_t202" style="position:absolute;margin-left:-24.2pt;margin-top:299.1pt;width:666.8pt;height:200pt;rotation:-45;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" o:allowincell="f" filled="f" stroked="f">
                <v:stroke joinstyle="round"/>
                <o:lock v:ext="edit" shapetype="t"/>
                <v:textbox style="mso-fit-shape-to-text:t">
                  <w:txbxContent>
                    <w:p w14:paraId="07504A4D"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bookmarkStart w:id="40" w:name="11._ACTION_ITEMS"/>
      <w:bookmarkEnd w:id="40"/>
    </w:p>
    <w:p w14:paraId="066DA2C4" w14:textId="77777777" w:rsidR="00D8181C" w:rsidRDefault="00D8181C">
      <w:pPr>
        <w:pStyle w:val="BodyText"/>
        <w:kinsoku w:val="0"/>
        <w:overflowPunct w:val="0"/>
        <w:rPr>
          <w:b/>
          <w:bCs/>
        </w:rPr>
      </w:pPr>
    </w:p>
    <w:p w14:paraId="3709E5C9" w14:textId="77777777" w:rsidR="00D8181C" w:rsidRDefault="00D8181C">
      <w:pPr>
        <w:pStyle w:val="BodyText"/>
        <w:kinsoku w:val="0"/>
        <w:overflowPunct w:val="0"/>
        <w:rPr>
          <w:b/>
          <w:bCs/>
        </w:rPr>
      </w:pPr>
    </w:p>
    <w:p w14:paraId="11C12CC9" w14:textId="77777777" w:rsidR="00D8181C" w:rsidRDefault="00D8181C">
      <w:pPr>
        <w:pStyle w:val="BodyText"/>
        <w:kinsoku w:val="0"/>
        <w:overflowPunct w:val="0"/>
        <w:spacing w:before="154"/>
        <w:rPr>
          <w:b/>
          <w:bCs/>
        </w:rPr>
      </w:pPr>
    </w:p>
    <w:bookmarkEnd w:id="39"/>
    <w:p w14:paraId="3ADFC98D" w14:textId="77777777" w:rsidR="00D8181C" w:rsidRDefault="00D8181C">
      <w:pPr>
        <w:pStyle w:val="BodyText"/>
        <w:kinsoku w:val="0"/>
        <w:overflowPunct w:val="0"/>
        <w:ind w:left="100" w:right="140"/>
        <w:sectPr w:rsidR="00D8181C">
          <w:pgSz w:w="12240" w:h="15840"/>
          <w:pgMar w:top="820" w:right="620" w:bottom="560" w:left="460" w:header="0" w:footer="379" w:gutter="0"/>
          <w:cols w:space="720"/>
          <w:noEndnote/>
        </w:sectPr>
      </w:pPr>
    </w:p>
    <w:p w14:paraId="3643F858" w14:textId="04837503" w:rsidR="00D8181C" w:rsidRDefault="00640C81">
      <w:pPr>
        <w:pStyle w:val="Heading3"/>
        <w:kinsoku w:val="0"/>
        <w:overflowPunct w:val="0"/>
        <w:spacing w:before="0" w:line="695" w:lineRule="exact"/>
        <w:ind w:left="7390" w:firstLine="0"/>
        <w:rPr>
          <w:u w:val="none"/>
        </w:rPr>
      </w:pPr>
      <w:bookmarkStart w:id="41" w:name="_Hlk181354295"/>
      <w:r>
        <w:rPr>
          <w:noProof/>
        </w:rPr>
        <w:lastRenderedPageBreak/>
        <mc:AlternateContent>
          <mc:Choice Requires="wps">
            <w:drawing>
              <wp:anchor distT="0" distB="0" distL="114300" distR="114300" simplePos="0" relativeHeight="251658752" behindDoc="0" locked="0" layoutInCell="0" allowOverlap="1" wp14:anchorId="5BF0E030" wp14:editId="379905E2">
                <wp:simplePos x="0" y="0"/>
                <wp:positionH relativeFrom="page">
                  <wp:posOffset>-307340</wp:posOffset>
                </wp:positionH>
                <wp:positionV relativeFrom="page">
                  <wp:posOffset>3798570</wp:posOffset>
                </wp:positionV>
                <wp:extent cx="8468360" cy="2540000"/>
                <wp:effectExtent l="0" t="0" r="0" b="0"/>
                <wp:wrapNone/>
                <wp:docPr id="1362732272" name="WordArt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3200E8A7"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BF0E030" id="WordArt 82" o:spid="_x0000_s1061" type="#_x0000_t202" style="position:absolute;left:0;text-align:left;margin-left:-24.2pt;margin-top:299.1pt;width:666.8pt;height:200pt;rotation:-45;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" o:allowincell="f" filled="f" stroked="f">
                <v:stroke joinstyle="round"/>
                <o:lock v:ext="edit" shapetype="t"/>
                <v:textbox style="mso-fit-shape-to-text:t">
                  <w:txbxContent>
                    <w:p w14:paraId="3200E8A7"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bookmarkStart w:id="42" w:name="13._OUTCOMES"/>
      <w:bookmarkEnd w:id="42"/>
      <w:r w:rsidR="00D8181C">
        <w:rPr>
          <w:u w:val="thick" w:color="FCB720"/>
        </w:rPr>
        <w:t>1</w:t>
      </w:r>
      <w:r w:rsidR="00A5767D">
        <w:rPr>
          <w:u w:val="thick" w:color="FCB720"/>
        </w:rPr>
        <w:t>1</w:t>
      </w:r>
      <w:r w:rsidR="00D8181C">
        <w:rPr>
          <w:u w:val="thick" w:color="FCB720"/>
        </w:rPr>
        <w:t>.</w:t>
      </w:r>
      <w:r w:rsidR="00D8181C">
        <w:rPr>
          <w:spacing w:val="21"/>
          <w:u w:val="thick" w:color="FCB720"/>
        </w:rPr>
        <w:t xml:space="preserve"> </w:t>
      </w:r>
      <w:r w:rsidR="00D8181C">
        <w:rPr>
          <w:spacing w:val="11"/>
          <w:w w:val="90"/>
          <w:u w:val="thick" w:color="FCB720"/>
        </w:rPr>
        <w:t>OUTCOMES</w:t>
      </w:r>
    </w:p>
    <w:p w14:paraId="689B24CE" w14:textId="1EB4E536" w:rsidR="00D8181C" w:rsidRDefault="00640C81">
      <w:pPr>
        <w:pStyle w:val="BodyText"/>
        <w:kinsoku w:val="0"/>
        <w:overflowPunct w:val="0"/>
        <w:spacing w:before="89"/>
        <w:rPr>
          <w:b/>
          <w:bCs/>
          <w:sz w:val="20"/>
          <w:szCs w:val="20"/>
        </w:rPr>
      </w:pPr>
      <w:r>
        <w:rPr>
          <w:noProof/>
        </w:rPr>
        <mc:AlternateContent>
          <mc:Choice Requires="wpg">
            <w:drawing>
              <wp:anchor distT="0" distB="0" distL="0" distR="0" simplePos="0" relativeHeight="251656704" behindDoc="0" locked="0" layoutInCell="0" allowOverlap="1" wp14:anchorId="42D5716C" wp14:editId="031A3020">
                <wp:simplePos x="0" y="0"/>
                <wp:positionH relativeFrom="page">
                  <wp:posOffset>495300</wp:posOffset>
                </wp:positionH>
                <wp:positionV relativeFrom="paragraph">
                  <wp:posOffset>226695</wp:posOffset>
                </wp:positionV>
                <wp:extent cx="746760" cy="533400"/>
                <wp:effectExtent l="0" t="0" r="0" b="0"/>
                <wp:wrapTopAndBottom/>
                <wp:docPr id="492315811"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760" cy="533400"/>
                          <a:chOff x="780" y="357"/>
                          <a:chExt cx="1176" cy="840"/>
                        </a:xfrm>
                      </wpg:grpSpPr>
                      <wps:wsp>
                        <wps:cNvPr id="170244494" name="Freeform 84"/>
                        <wps:cNvSpPr>
                          <a:spLocks/>
                        </wps:cNvSpPr>
                        <wps:spPr bwMode="auto">
                          <a:xfrm>
                            <a:off x="780" y="1104"/>
                            <a:ext cx="1176" cy="93"/>
                          </a:xfrm>
                          <a:custGeom>
                            <a:avLst/>
                            <a:gdLst>
                              <a:gd name="T0" fmla="*/ 1175 w 1176"/>
                              <a:gd name="T1" fmla="*/ 0 h 93"/>
                              <a:gd name="T2" fmla="*/ 0 w 1176"/>
                              <a:gd name="T3" fmla="*/ 0 h 93"/>
                              <a:gd name="T4" fmla="*/ 0 w 1176"/>
                              <a:gd name="T5" fmla="*/ 92 h 93"/>
                              <a:gd name="T6" fmla="*/ 1175 w 1176"/>
                              <a:gd name="T7" fmla="*/ 92 h 93"/>
                              <a:gd name="T8" fmla="*/ 1175 w 1176"/>
                              <a:gd name="T9" fmla="*/ 0 h 93"/>
                            </a:gdLst>
                            <a:ahLst/>
                            <a:cxnLst>
                              <a:cxn ang="0">
                                <a:pos x="T0" y="T1"/>
                              </a:cxn>
                              <a:cxn ang="0">
                                <a:pos x="T2" y="T3"/>
                              </a:cxn>
                              <a:cxn ang="0">
                                <a:pos x="T4" y="T5"/>
                              </a:cxn>
                              <a:cxn ang="0">
                                <a:pos x="T6" y="T7"/>
                              </a:cxn>
                              <a:cxn ang="0">
                                <a:pos x="T8" y="T9"/>
                              </a:cxn>
                            </a:cxnLst>
                            <a:rect l="0" t="0" r="r" b="b"/>
                            <a:pathLst>
                              <a:path w="1176" h="93">
                                <a:moveTo>
                                  <a:pt x="1175" y="0"/>
                                </a:moveTo>
                                <a:lnTo>
                                  <a:pt x="0" y="0"/>
                                </a:lnTo>
                                <a:lnTo>
                                  <a:pt x="0" y="92"/>
                                </a:lnTo>
                                <a:lnTo>
                                  <a:pt x="1175" y="92"/>
                                </a:lnTo>
                                <a:lnTo>
                                  <a:pt x="1175" y="0"/>
                                </a:lnTo>
                                <a:close/>
                              </a:path>
                            </a:pathLst>
                          </a:custGeom>
                          <a:solidFill>
                            <a:srgbClr val="FCB8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0760459" name="Picture 85"/>
                          <pic:cNvPicPr>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020" y="358"/>
                            <a:ext cx="700" cy="7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DD956BA" id="Group 83" o:spid="_x0000_s1026" style="position:absolute;margin-left:39pt;margin-top:17.85pt;width:58.8pt;height:42pt;z-index:251656704;mso-wrap-distance-left:0;mso-wrap-distance-right:0;mso-position-horizontal-relative:page" coordorigin="780,357" coordsize="117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" o:allowincell="f">
                <v:shape id="Freeform 84" o:spid="_x0000_s1027" style="position:absolute;left:780;top:1104;width:1176;height:93;visibility:visible;mso-wrap-style:square;v-text-anchor:top" coordsize="117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" path="m1175,l,,,92r1175,l1175,xe" fillcolor="#fcb827" stroked="f">
                  <v:path arrowok="t" o:connecttype="custom" o:connectlocs="1175,0;0,0;0,92;1175,92;1175,0" o:connectangles="0,0,0,0,0"/>
                </v:shape>
                <v:shape id="Picture 85" o:spid="_x0000_s1028" type="#_x0000_t75" style="position:absolute;left:1020;top:358;width:700;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">
                  <v:imagedata r:id="rId67" o:title=""/>
                  <o:lock v:ext="edit" aspectratio="f"/>
                </v:shape>
                <w10:wrap type="topAndBottom" anchorx="page"/>
              </v:group>
            </w:pict>
          </mc:Fallback>
        </mc:AlternateContent>
      </w:r>
    </w:p>
    <w:p w14:paraId="22DFCEB3" w14:textId="6C144DEE" w:rsidR="00D8181C" w:rsidRDefault="004F0189">
      <w:pPr>
        <w:pStyle w:val="BodyText"/>
        <w:kinsoku w:val="0"/>
        <w:overflowPunct w:val="0"/>
        <w:spacing w:before="244"/>
        <w:ind w:left="100" w:right="140"/>
      </w:pPr>
      <w:r w:rsidRPr="004F0189">
        <w:rPr>
          <w:b/>
          <w:bCs/>
        </w:rPr>
        <w:t>Commitment to Equitable Dual Enrollment Growth</w:t>
      </w:r>
      <w:r>
        <w:t xml:space="preserve">: </w:t>
      </w:r>
      <w:r w:rsidR="00D8181C">
        <w:t>Aiming</w:t>
      </w:r>
      <w:r w:rsidR="00D8181C">
        <w:rPr>
          <w:spacing w:val="-3"/>
        </w:rPr>
        <w:t xml:space="preserve"> </w:t>
      </w:r>
      <w:r w:rsidR="00D8181C">
        <w:t>for</w:t>
      </w:r>
      <w:r w:rsidR="00D8181C">
        <w:rPr>
          <w:spacing w:val="-2"/>
        </w:rPr>
        <w:t xml:space="preserve"> </w:t>
      </w:r>
      <w:r w:rsidR="00D8181C">
        <w:t>consistent</w:t>
      </w:r>
      <w:r w:rsidR="00D8181C">
        <w:rPr>
          <w:spacing w:val="-3"/>
        </w:rPr>
        <w:t xml:space="preserve"> </w:t>
      </w:r>
      <w:r w:rsidR="00D8181C">
        <w:t>growth</w:t>
      </w:r>
      <w:r w:rsidR="00D8181C">
        <w:rPr>
          <w:spacing w:val="-3"/>
        </w:rPr>
        <w:t xml:space="preserve"> </w:t>
      </w:r>
      <w:r w:rsidR="00D8181C">
        <w:t>in</w:t>
      </w:r>
      <w:r w:rsidR="00D8181C">
        <w:rPr>
          <w:spacing w:val="-3"/>
        </w:rPr>
        <w:t xml:space="preserve"> </w:t>
      </w:r>
      <w:r w:rsidR="00D8181C">
        <w:t>dual</w:t>
      </w:r>
      <w:r w:rsidR="00D8181C">
        <w:rPr>
          <w:spacing w:val="-3"/>
        </w:rPr>
        <w:t xml:space="preserve"> </w:t>
      </w:r>
      <w:r w:rsidR="00D8181C">
        <w:t>enrollment</w:t>
      </w:r>
      <w:r w:rsidR="00D8181C">
        <w:rPr>
          <w:spacing w:val="-4"/>
        </w:rPr>
        <w:t xml:space="preserve"> </w:t>
      </w:r>
      <w:r w:rsidR="00D8181C">
        <w:t>participation,</w:t>
      </w:r>
      <w:r w:rsidR="00D8181C">
        <w:rPr>
          <w:spacing w:val="-3"/>
        </w:rPr>
        <w:t xml:space="preserve"> </w:t>
      </w:r>
      <w:r w:rsidR="00D8181C">
        <w:t>with</w:t>
      </w:r>
      <w:r w:rsidR="00D8181C">
        <w:rPr>
          <w:spacing w:val="-3"/>
        </w:rPr>
        <w:t xml:space="preserve"> </w:t>
      </w:r>
      <w:r w:rsidR="00D8181C">
        <w:t>a</w:t>
      </w:r>
      <w:r w:rsidR="00D8181C">
        <w:rPr>
          <w:spacing w:val="-3"/>
        </w:rPr>
        <w:t xml:space="preserve"> </w:t>
      </w:r>
      <w:r w:rsidR="00D8181C">
        <w:t>particular</w:t>
      </w:r>
      <w:r w:rsidR="00D8181C">
        <w:rPr>
          <w:spacing w:val="-2"/>
        </w:rPr>
        <w:t xml:space="preserve"> </w:t>
      </w:r>
      <w:r w:rsidR="00D8181C">
        <w:t>emphasis</w:t>
      </w:r>
      <w:r w:rsidR="00D8181C">
        <w:rPr>
          <w:spacing w:val="-3"/>
        </w:rPr>
        <w:t xml:space="preserve"> </w:t>
      </w:r>
      <w:r w:rsidR="00D8181C">
        <w:t>on</w:t>
      </w:r>
      <w:r w:rsidR="00D8181C">
        <w:rPr>
          <w:spacing w:val="-3"/>
        </w:rPr>
        <w:t xml:space="preserve"> </w:t>
      </w:r>
      <w:r w:rsidR="00D8181C">
        <w:t>increasing</w:t>
      </w:r>
      <w:r w:rsidR="00D8181C">
        <w:rPr>
          <w:spacing w:val="-3"/>
        </w:rPr>
        <w:t xml:space="preserve"> </w:t>
      </w:r>
      <w:r w:rsidR="00D8181C">
        <w:t xml:space="preserve">access for underrepresented groups. The </w:t>
      </w:r>
      <w:r w:rsidR="00195E87">
        <w:t>D</w:t>
      </w:r>
      <w:r w:rsidR="00D8181C">
        <w:t>istrict will provide data-driven insights to help each college identify opportunities for growth while respecting their resource limitations.</w:t>
      </w:r>
      <w:r w:rsidR="00640C81">
        <w:t xml:space="preserve"> </w:t>
      </w:r>
      <w:r w:rsidR="00640C81" w:rsidRPr="00F975EC">
        <w:rPr>
          <w:rFonts w:ascii="Times New Roman" w:hAnsi="Times New Roman" w:cs="Times New Roman"/>
          <w:b/>
          <w:bCs/>
        </w:rPr>
        <w:t>Enrollment increased by 48.3% from 2012 to 2024, with a focus on increasing access for Hispanic and underrepresented groups.</w:t>
      </w:r>
    </w:p>
    <w:p w14:paraId="7F097706" w14:textId="77777777" w:rsidR="00D8181C" w:rsidRDefault="00D8181C">
      <w:pPr>
        <w:pStyle w:val="BodyText"/>
        <w:kinsoku w:val="0"/>
        <w:overflowPunct w:val="0"/>
        <w:rPr>
          <w:sz w:val="20"/>
          <w:szCs w:val="20"/>
        </w:rPr>
      </w:pPr>
    </w:p>
    <w:p w14:paraId="292824C1" w14:textId="77777777" w:rsidR="00D8181C" w:rsidRDefault="00D8181C">
      <w:pPr>
        <w:pStyle w:val="BodyText"/>
        <w:kinsoku w:val="0"/>
        <w:overflowPunct w:val="0"/>
        <w:rPr>
          <w:sz w:val="20"/>
          <w:szCs w:val="20"/>
        </w:rPr>
      </w:pPr>
    </w:p>
    <w:p w14:paraId="0416D875" w14:textId="0B122994" w:rsidR="00D8181C" w:rsidRDefault="00640C81">
      <w:pPr>
        <w:pStyle w:val="BodyText"/>
        <w:kinsoku w:val="0"/>
        <w:overflowPunct w:val="0"/>
        <w:spacing w:before="156"/>
        <w:rPr>
          <w:sz w:val="20"/>
          <w:szCs w:val="20"/>
        </w:rPr>
      </w:pPr>
      <w:r>
        <w:rPr>
          <w:noProof/>
        </w:rPr>
        <mc:AlternateContent>
          <mc:Choice Requires="wpg">
            <w:drawing>
              <wp:anchor distT="0" distB="0" distL="0" distR="0" simplePos="0" relativeHeight="251657728" behindDoc="0" locked="0" layoutInCell="0" allowOverlap="1" wp14:anchorId="116D09DD" wp14:editId="6EFD6B81">
                <wp:simplePos x="0" y="0"/>
                <wp:positionH relativeFrom="page">
                  <wp:posOffset>464185</wp:posOffset>
                </wp:positionH>
                <wp:positionV relativeFrom="paragraph">
                  <wp:posOffset>269240</wp:posOffset>
                </wp:positionV>
                <wp:extent cx="914400" cy="601980"/>
                <wp:effectExtent l="0" t="0" r="0" b="0"/>
                <wp:wrapTopAndBottom/>
                <wp:docPr id="1426759157"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601980"/>
                          <a:chOff x="731" y="424"/>
                          <a:chExt cx="1440" cy="948"/>
                        </a:xfrm>
                      </wpg:grpSpPr>
                      <wps:wsp>
                        <wps:cNvPr id="1053017879" name="Freeform 87"/>
                        <wps:cNvSpPr>
                          <a:spLocks/>
                        </wps:cNvSpPr>
                        <wps:spPr bwMode="auto">
                          <a:xfrm>
                            <a:off x="731" y="1261"/>
                            <a:ext cx="1440" cy="111"/>
                          </a:xfrm>
                          <a:custGeom>
                            <a:avLst/>
                            <a:gdLst>
                              <a:gd name="T0" fmla="*/ 1439 w 1440"/>
                              <a:gd name="T1" fmla="*/ 0 h 111"/>
                              <a:gd name="T2" fmla="*/ 0 w 1440"/>
                              <a:gd name="T3" fmla="*/ 0 h 111"/>
                              <a:gd name="T4" fmla="*/ 0 w 1440"/>
                              <a:gd name="T5" fmla="*/ 110 h 111"/>
                              <a:gd name="T6" fmla="*/ 1439 w 1440"/>
                              <a:gd name="T7" fmla="*/ 110 h 111"/>
                              <a:gd name="T8" fmla="*/ 1439 w 1440"/>
                              <a:gd name="T9" fmla="*/ 0 h 111"/>
                            </a:gdLst>
                            <a:ahLst/>
                            <a:cxnLst>
                              <a:cxn ang="0">
                                <a:pos x="T0" y="T1"/>
                              </a:cxn>
                              <a:cxn ang="0">
                                <a:pos x="T2" y="T3"/>
                              </a:cxn>
                              <a:cxn ang="0">
                                <a:pos x="T4" y="T5"/>
                              </a:cxn>
                              <a:cxn ang="0">
                                <a:pos x="T6" y="T7"/>
                              </a:cxn>
                              <a:cxn ang="0">
                                <a:pos x="T8" y="T9"/>
                              </a:cxn>
                            </a:cxnLst>
                            <a:rect l="0" t="0" r="r" b="b"/>
                            <a:pathLst>
                              <a:path w="1440" h="111">
                                <a:moveTo>
                                  <a:pt x="1439" y="0"/>
                                </a:moveTo>
                                <a:lnTo>
                                  <a:pt x="0" y="0"/>
                                </a:lnTo>
                                <a:lnTo>
                                  <a:pt x="0" y="110"/>
                                </a:lnTo>
                                <a:lnTo>
                                  <a:pt x="1439" y="110"/>
                                </a:lnTo>
                                <a:lnTo>
                                  <a:pt x="1439" y="0"/>
                                </a:lnTo>
                                <a:close/>
                              </a:path>
                            </a:pathLst>
                          </a:custGeom>
                          <a:solidFill>
                            <a:srgbClr val="FCB8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46819528" name="Picture 88"/>
                          <pic:cNvPicPr>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026" y="424"/>
                            <a:ext cx="860" cy="9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A60DE21" id="Group 86" o:spid="_x0000_s1026" style="position:absolute;margin-left:36.55pt;margin-top:21.2pt;width:1in;height:47.4pt;z-index:251657728;mso-wrap-distance-left:0;mso-wrap-distance-right:0;mso-position-horizontal-relative:page" coordorigin="731,424" coordsize="1440,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" o:allowincell="f">
                <v:shape id="Freeform 87" o:spid="_x0000_s1027" style="position:absolute;left:731;top:1261;width:1440;height:111;visibility:visible;mso-wrap-style:square;v-text-anchor:top" coordsize="1440,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" path="m1439,l,,,110r1439,l1439,xe" fillcolor="#fcb827" stroked="f">
                  <v:path arrowok="t" o:connecttype="custom" o:connectlocs="1439,0;0,0;0,110;1439,110;1439,0" o:connectangles="0,0,0,0,0"/>
                </v:shape>
                <v:shape id="Picture 88" o:spid="_x0000_s1028" type="#_x0000_t75" style="position:absolute;left:1026;top:424;width:860;height: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">
                  <v:imagedata r:id="rId69" o:title=""/>
                  <o:lock v:ext="edit" aspectratio="f"/>
                </v:shape>
                <w10:wrap type="topAndBottom" anchorx="page"/>
              </v:group>
            </w:pict>
          </mc:Fallback>
        </mc:AlternateContent>
      </w:r>
    </w:p>
    <w:p w14:paraId="7B7AB9E5" w14:textId="77777777" w:rsidR="00D8181C" w:rsidRPr="004F0189" w:rsidRDefault="00D8181C">
      <w:pPr>
        <w:pStyle w:val="Heading7"/>
        <w:kinsoku w:val="0"/>
        <w:overflowPunct w:val="0"/>
        <w:spacing w:before="282"/>
        <w:rPr>
          <w:spacing w:val="-2"/>
          <w:sz w:val="24"/>
          <w:szCs w:val="24"/>
        </w:rPr>
      </w:pPr>
      <w:bookmarkStart w:id="43" w:name="IMPROVED_ACADEMIC_PERFORMANCE"/>
      <w:bookmarkEnd w:id="43"/>
      <w:r w:rsidRPr="004F0189">
        <w:rPr>
          <w:sz w:val="24"/>
          <w:szCs w:val="24"/>
        </w:rPr>
        <w:t>I</w:t>
      </w:r>
      <w:r w:rsidRPr="004F0189">
        <w:rPr>
          <w:b/>
          <w:bCs/>
          <w:sz w:val="24"/>
          <w:szCs w:val="24"/>
        </w:rPr>
        <w:t>MPROVED</w:t>
      </w:r>
      <w:r w:rsidRPr="004F0189">
        <w:rPr>
          <w:b/>
          <w:bCs/>
          <w:spacing w:val="18"/>
          <w:sz w:val="24"/>
          <w:szCs w:val="24"/>
        </w:rPr>
        <w:t xml:space="preserve"> </w:t>
      </w:r>
      <w:r w:rsidRPr="004F0189">
        <w:rPr>
          <w:b/>
          <w:bCs/>
          <w:sz w:val="24"/>
          <w:szCs w:val="24"/>
        </w:rPr>
        <w:t>ACADEMIC</w:t>
      </w:r>
      <w:r w:rsidRPr="004F0189">
        <w:rPr>
          <w:b/>
          <w:bCs/>
          <w:spacing w:val="21"/>
          <w:sz w:val="24"/>
          <w:szCs w:val="24"/>
        </w:rPr>
        <w:t xml:space="preserve"> </w:t>
      </w:r>
      <w:r w:rsidRPr="004F0189">
        <w:rPr>
          <w:b/>
          <w:bCs/>
          <w:spacing w:val="-2"/>
          <w:sz w:val="24"/>
          <w:szCs w:val="24"/>
        </w:rPr>
        <w:t>PERFORMANCE</w:t>
      </w:r>
    </w:p>
    <w:p w14:paraId="2E3A8BA4" w14:textId="487FCD42" w:rsidR="00D8181C" w:rsidRDefault="00640C81">
      <w:pPr>
        <w:pStyle w:val="BodyText"/>
        <w:kinsoku w:val="0"/>
        <w:overflowPunct w:val="0"/>
        <w:ind w:left="100"/>
      </w:pPr>
      <w:r>
        <w:rPr>
          <w:noProof/>
        </w:rPr>
        <mc:AlternateContent>
          <mc:Choice Requires="wpg">
            <w:drawing>
              <wp:anchor distT="0" distB="0" distL="114300" distR="114300" simplePos="0" relativeHeight="251675136" behindDoc="1" locked="0" layoutInCell="0" allowOverlap="1" wp14:anchorId="1F201DA8" wp14:editId="7DA5461D">
                <wp:simplePos x="0" y="0"/>
                <wp:positionH relativeFrom="page">
                  <wp:posOffset>434340</wp:posOffset>
                </wp:positionH>
                <wp:positionV relativeFrom="paragraph">
                  <wp:posOffset>1106805</wp:posOffset>
                </wp:positionV>
                <wp:extent cx="892175" cy="804545"/>
                <wp:effectExtent l="0" t="0" r="0" b="0"/>
                <wp:wrapNone/>
                <wp:docPr id="117778583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2175" cy="804545"/>
                          <a:chOff x="684" y="1743"/>
                          <a:chExt cx="1405" cy="1267"/>
                        </a:xfrm>
                      </wpg:grpSpPr>
                      <wps:wsp>
                        <wps:cNvPr id="1443634987" name="Freeform 90"/>
                        <wps:cNvSpPr>
                          <a:spLocks/>
                        </wps:cNvSpPr>
                        <wps:spPr bwMode="auto">
                          <a:xfrm>
                            <a:off x="1826" y="2533"/>
                            <a:ext cx="262" cy="476"/>
                          </a:xfrm>
                          <a:custGeom>
                            <a:avLst/>
                            <a:gdLst>
                              <a:gd name="T0" fmla="*/ 261 w 262"/>
                              <a:gd name="T1" fmla="*/ 0 h 476"/>
                              <a:gd name="T2" fmla="*/ 213 w 262"/>
                              <a:gd name="T3" fmla="*/ 0 h 476"/>
                              <a:gd name="T4" fmla="*/ 0 w 262"/>
                              <a:gd name="T5" fmla="*/ 213 h 476"/>
                              <a:gd name="T6" fmla="*/ 261 w 262"/>
                              <a:gd name="T7" fmla="*/ 475 h 476"/>
                              <a:gd name="T8" fmla="*/ 261 w 262"/>
                              <a:gd name="T9" fmla="*/ 0 h 476"/>
                            </a:gdLst>
                            <a:ahLst/>
                            <a:cxnLst>
                              <a:cxn ang="0">
                                <a:pos x="T0" y="T1"/>
                              </a:cxn>
                              <a:cxn ang="0">
                                <a:pos x="T2" y="T3"/>
                              </a:cxn>
                              <a:cxn ang="0">
                                <a:pos x="T4" y="T5"/>
                              </a:cxn>
                              <a:cxn ang="0">
                                <a:pos x="T6" y="T7"/>
                              </a:cxn>
                              <a:cxn ang="0">
                                <a:pos x="T8" y="T9"/>
                              </a:cxn>
                            </a:cxnLst>
                            <a:rect l="0" t="0" r="r" b="b"/>
                            <a:pathLst>
                              <a:path w="262" h="476">
                                <a:moveTo>
                                  <a:pt x="261" y="0"/>
                                </a:moveTo>
                                <a:lnTo>
                                  <a:pt x="213" y="0"/>
                                </a:lnTo>
                                <a:lnTo>
                                  <a:pt x="0" y="213"/>
                                </a:lnTo>
                                <a:lnTo>
                                  <a:pt x="261" y="475"/>
                                </a:lnTo>
                                <a:lnTo>
                                  <a:pt x="261" y="0"/>
                                </a:lnTo>
                                <a:close/>
                              </a:path>
                            </a:pathLst>
                          </a:custGeom>
                          <a:solidFill>
                            <a:srgbClr val="000000">
                              <a:alpha val="980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099343" name="Freeform 91"/>
                        <wps:cNvSpPr>
                          <a:spLocks/>
                        </wps:cNvSpPr>
                        <wps:spPr bwMode="auto">
                          <a:xfrm>
                            <a:off x="684" y="2467"/>
                            <a:ext cx="1284" cy="92"/>
                          </a:xfrm>
                          <a:custGeom>
                            <a:avLst/>
                            <a:gdLst>
                              <a:gd name="T0" fmla="*/ 1283 w 1284"/>
                              <a:gd name="T1" fmla="*/ 0 h 92"/>
                              <a:gd name="T2" fmla="*/ 0 w 1284"/>
                              <a:gd name="T3" fmla="*/ 0 h 92"/>
                              <a:gd name="T4" fmla="*/ 0 w 1284"/>
                              <a:gd name="T5" fmla="*/ 91 h 92"/>
                              <a:gd name="T6" fmla="*/ 1283 w 1284"/>
                              <a:gd name="T7" fmla="*/ 91 h 92"/>
                              <a:gd name="T8" fmla="*/ 1283 w 1284"/>
                              <a:gd name="T9" fmla="*/ 0 h 92"/>
                            </a:gdLst>
                            <a:ahLst/>
                            <a:cxnLst>
                              <a:cxn ang="0">
                                <a:pos x="T0" y="T1"/>
                              </a:cxn>
                              <a:cxn ang="0">
                                <a:pos x="T2" y="T3"/>
                              </a:cxn>
                              <a:cxn ang="0">
                                <a:pos x="T4" y="T5"/>
                              </a:cxn>
                              <a:cxn ang="0">
                                <a:pos x="T6" y="T7"/>
                              </a:cxn>
                              <a:cxn ang="0">
                                <a:pos x="T8" y="T9"/>
                              </a:cxn>
                            </a:cxnLst>
                            <a:rect l="0" t="0" r="r" b="b"/>
                            <a:pathLst>
                              <a:path w="1284" h="92">
                                <a:moveTo>
                                  <a:pt x="1283" y="0"/>
                                </a:moveTo>
                                <a:lnTo>
                                  <a:pt x="0" y="0"/>
                                </a:lnTo>
                                <a:lnTo>
                                  <a:pt x="0" y="91"/>
                                </a:lnTo>
                                <a:lnTo>
                                  <a:pt x="1283" y="91"/>
                                </a:lnTo>
                                <a:lnTo>
                                  <a:pt x="1283" y="0"/>
                                </a:lnTo>
                                <a:close/>
                              </a:path>
                            </a:pathLst>
                          </a:custGeom>
                          <a:solidFill>
                            <a:srgbClr val="FCB8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01089185" name="Picture 92"/>
                          <pic:cNvPicPr>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946" y="1743"/>
                            <a:ext cx="760" cy="7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196F892" id="Group 89" o:spid="_x0000_s1026" style="position:absolute;margin-left:34.2pt;margin-top:87.15pt;width:70.25pt;height:63.35pt;z-index:-251641344;mso-position-horizontal-relative:page" coordorigin="684,1743" coordsize="1405,1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" o:allowincell="f">
                <v:shape id="Freeform 90" o:spid="_x0000_s1027" style="position:absolute;left:1826;top:2533;width:262;height:476;visibility:visible;mso-wrap-style:square;v-text-anchor:top" coordsize="26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" path="m261,l213,,,213,261,475,261,xe" fillcolor="black" stroked="f">
                  <v:fill opacity="6425f"/>
                  <v:path arrowok="t" o:connecttype="custom" o:connectlocs="261,0;213,0;0,213;261,475;261,0" o:connectangles="0,0,0,0,0"/>
                </v:shape>
                <v:shape id="Freeform 91" o:spid="_x0000_s1028" style="position:absolute;left:684;top:2467;width:1284;height:92;visibility:visible;mso-wrap-style:square;v-text-anchor:top" coordsize="128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" path="m1283,l,,,91r1283,l1283,xe" fillcolor="#fcb827" stroked="f">
                  <v:path arrowok="t" o:connecttype="custom" o:connectlocs="1283,0;0,0;0,91;1283,91;1283,0" o:connectangles="0,0,0,0,0"/>
                </v:shape>
                <v:shape id="Picture 92" o:spid="_x0000_s1029" type="#_x0000_t75" style="position:absolute;left:946;top:1743;width:760;height: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">
                  <v:imagedata r:id="rId71" o:title=""/>
                  <o:lock v:ext="edit" aspectratio="f"/>
                </v:shape>
                <w10:wrap anchorx="page"/>
              </v:group>
            </w:pict>
          </mc:Fallback>
        </mc:AlternateContent>
      </w:r>
      <w:r w:rsidR="00D8181C">
        <w:t>Focus on increasing the course success rates for dual enrollment students, particularly in foundational subjects like math and English. Success will be measured by students passing their courses with grades that reflect mastery,</w:t>
      </w:r>
      <w:r w:rsidR="00D8181C">
        <w:rPr>
          <w:spacing w:val="-3"/>
        </w:rPr>
        <w:t xml:space="preserve"> </w:t>
      </w:r>
      <w:r w:rsidR="00D8181C">
        <w:t>avoiding</w:t>
      </w:r>
      <w:r w:rsidR="00D8181C">
        <w:rPr>
          <w:spacing w:val="-3"/>
        </w:rPr>
        <w:t xml:space="preserve"> </w:t>
      </w:r>
      <w:r w:rsidR="00D8181C">
        <w:t>the</w:t>
      </w:r>
      <w:r w:rsidR="00D8181C">
        <w:rPr>
          <w:spacing w:val="-2"/>
        </w:rPr>
        <w:t xml:space="preserve"> </w:t>
      </w:r>
      <w:r w:rsidR="00D8181C">
        <w:t>pitfalls</w:t>
      </w:r>
      <w:r w:rsidR="00D8181C">
        <w:rPr>
          <w:spacing w:val="-3"/>
        </w:rPr>
        <w:t xml:space="preserve"> </w:t>
      </w:r>
      <w:r w:rsidR="00D8181C">
        <w:t>of</w:t>
      </w:r>
      <w:r w:rsidR="00D8181C">
        <w:rPr>
          <w:spacing w:val="-3"/>
        </w:rPr>
        <w:t xml:space="preserve"> </w:t>
      </w:r>
      <w:r w:rsidR="00D8181C">
        <w:t>D/F</w:t>
      </w:r>
      <w:r w:rsidR="00D8181C">
        <w:rPr>
          <w:spacing w:val="-3"/>
        </w:rPr>
        <w:t xml:space="preserve"> </w:t>
      </w:r>
      <w:r w:rsidR="00D8181C">
        <w:t>grades.</w:t>
      </w:r>
      <w:r w:rsidR="00D8181C">
        <w:rPr>
          <w:spacing w:val="-2"/>
        </w:rPr>
        <w:t xml:space="preserve"> </w:t>
      </w:r>
      <w:r w:rsidR="00D8181C">
        <w:t>Enhanced</w:t>
      </w:r>
      <w:r w:rsidR="00D8181C">
        <w:rPr>
          <w:spacing w:val="-3"/>
        </w:rPr>
        <w:t xml:space="preserve"> </w:t>
      </w:r>
      <w:r w:rsidR="00D8181C">
        <w:t>support</w:t>
      </w:r>
      <w:r w:rsidR="00D8181C">
        <w:rPr>
          <w:spacing w:val="-3"/>
        </w:rPr>
        <w:t xml:space="preserve"> </w:t>
      </w:r>
      <w:r w:rsidR="00D8181C">
        <w:t>structures</w:t>
      </w:r>
      <w:r w:rsidR="00D8181C">
        <w:rPr>
          <w:spacing w:val="-3"/>
        </w:rPr>
        <w:t xml:space="preserve"> </w:t>
      </w:r>
      <w:r w:rsidR="00D8181C">
        <w:t>and</w:t>
      </w:r>
      <w:r w:rsidR="00D8181C">
        <w:rPr>
          <w:spacing w:val="-3"/>
        </w:rPr>
        <w:t xml:space="preserve"> </w:t>
      </w:r>
      <w:r w:rsidR="00D8181C">
        <w:t>resource</w:t>
      </w:r>
      <w:r w:rsidR="00D8181C">
        <w:rPr>
          <w:spacing w:val="-2"/>
        </w:rPr>
        <w:t xml:space="preserve"> </w:t>
      </w:r>
      <w:r w:rsidR="00D8181C">
        <w:t>sharing</w:t>
      </w:r>
      <w:r w:rsidR="00D8181C">
        <w:rPr>
          <w:spacing w:val="-4"/>
        </w:rPr>
        <w:t xml:space="preserve"> </w:t>
      </w:r>
      <w:r w:rsidR="00D8181C">
        <w:t>will</w:t>
      </w:r>
      <w:r w:rsidR="00D8181C">
        <w:rPr>
          <w:spacing w:val="-3"/>
        </w:rPr>
        <w:t xml:space="preserve"> </w:t>
      </w:r>
      <w:r w:rsidR="00D8181C">
        <w:t>help</w:t>
      </w:r>
      <w:r w:rsidR="00D8181C">
        <w:rPr>
          <w:spacing w:val="-3"/>
        </w:rPr>
        <w:t xml:space="preserve"> </w:t>
      </w:r>
      <w:r w:rsidR="00D8181C">
        <w:t>achieve these goals.</w:t>
      </w:r>
      <w:r>
        <w:t xml:space="preserve"> </w:t>
      </w:r>
      <w:r w:rsidRPr="00F975EC">
        <w:rPr>
          <w:b/>
          <w:bCs/>
        </w:rPr>
        <w:t>Math and English course completion rates are consistently above 95%, reflecting the program's commitment to academic rigor and student support</w:t>
      </w:r>
      <w:r>
        <w:rPr>
          <w:b/>
          <w:bCs/>
        </w:rPr>
        <w:t>.</w:t>
      </w:r>
    </w:p>
    <w:p w14:paraId="170BD963" w14:textId="77777777" w:rsidR="00D8181C" w:rsidRDefault="00D8181C">
      <w:pPr>
        <w:pStyle w:val="BodyText"/>
        <w:kinsoku w:val="0"/>
        <w:overflowPunct w:val="0"/>
      </w:pPr>
    </w:p>
    <w:p w14:paraId="3C9F7764" w14:textId="77777777" w:rsidR="00D8181C" w:rsidRDefault="00D8181C">
      <w:pPr>
        <w:pStyle w:val="BodyText"/>
        <w:kinsoku w:val="0"/>
        <w:overflowPunct w:val="0"/>
      </w:pPr>
    </w:p>
    <w:p w14:paraId="4CB41BA8" w14:textId="77777777" w:rsidR="00D8181C" w:rsidRDefault="00D8181C">
      <w:pPr>
        <w:pStyle w:val="BodyText"/>
        <w:kinsoku w:val="0"/>
        <w:overflowPunct w:val="0"/>
      </w:pPr>
    </w:p>
    <w:p w14:paraId="3495DE30" w14:textId="77777777" w:rsidR="00D8181C" w:rsidRDefault="00D8181C">
      <w:pPr>
        <w:pStyle w:val="BodyText"/>
        <w:kinsoku w:val="0"/>
        <w:overflowPunct w:val="0"/>
        <w:spacing w:before="241"/>
      </w:pPr>
    </w:p>
    <w:p w14:paraId="7479AF53" w14:textId="77777777" w:rsidR="00D8181C" w:rsidRPr="004F0189" w:rsidRDefault="00D8181C">
      <w:pPr>
        <w:pStyle w:val="Heading7"/>
        <w:kinsoku w:val="0"/>
        <w:overflowPunct w:val="0"/>
        <w:rPr>
          <w:b/>
          <w:bCs/>
          <w:spacing w:val="-2"/>
          <w:sz w:val="24"/>
          <w:szCs w:val="24"/>
        </w:rPr>
      </w:pPr>
      <w:r w:rsidRPr="004F0189">
        <w:rPr>
          <w:b/>
          <w:bCs/>
          <w:sz w:val="24"/>
          <w:szCs w:val="24"/>
        </w:rPr>
        <w:t xml:space="preserve">PATHWAY </w:t>
      </w:r>
      <w:r w:rsidRPr="004F0189">
        <w:rPr>
          <w:b/>
          <w:bCs/>
          <w:spacing w:val="-2"/>
          <w:sz w:val="24"/>
          <w:szCs w:val="24"/>
        </w:rPr>
        <w:t>COMPLETION</w:t>
      </w:r>
    </w:p>
    <w:p w14:paraId="7B4805D3" w14:textId="58942DD1" w:rsidR="00D8181C" w:rsidRDefault="00D8181C">
      <w:pPr>
        <w:pStyle w:val="BodyText"/>
        <w:kinsoku w:val="0"/>
        <w:overflowPunct w:val="0"/>
        <w:ind w:left="100" w:right="140"/>
      </w:pPr>
      <w:r>
        <w:t>Supporting students in completing their academic pathways, whether that means transferring to a four-year institution,</w:t>
      </w:r>
      <w:r>
        <w:rPr>
          <w:spacing w:val="-3"/>
        </w:rPr>
        <w:t xml:space="preserve"> </w:t>
      </w:r>
      <w:r>
        <w:t>earning</w:t>
      </w:r>
      <w:r>
        <w:rPr>
          <w:spacing w:val="-3"/>
        </w:rPr>
        <w:t xml:space="preserve"> </w:t>
      </w:r>
      <w:r>
        <w:t>a</w:t>
      </w:r>
      <w:r>
        <w:rPr>
          <w:spacing w:val="-3"/>
        </w:rPr>
        <w:t xml:space="preserve"> </w:t>
      </w:r>
      <w:r>
        <w:t>certificate,</w:t>
      </w:r>
      <w:r>
        <w:rPr>
          <w:spacing w:val="-3"/>
        </w:rPr>
        <w:t xml:space="preserve"> </w:t>
      </w:r>
      <w:r>
        <w:t>or</w:t>
      </w:r>
      <w:r>
        <w:rPr>
          <w:spacing w:val="-4"/>
        </w:rPr>
        <w:t xml:space="preserve"> </w:t>
      </w:r>
      <w:r>
        <w:t>gaining</w:t>
      </w:r>
      <w:r>
        <w:rPr>
          <w:spacing w:val="-3"/>
        </w:rPr>
        <w:t xml:space="preserve"> </w:t>
      </w:r>
      <w:r>
        <w:t>career-ready</w:t>
      </w:r>
      <w:r>
        <w:rPr>
          <w:spacing w:val="-2"/>
        </w:rPr>
        <w:t xml:space="preserve"> </w:t>
      </w:r>
      <w:r>
        <w:t>skills.</w:t>
      </w:r>
      <w:r>
        <w:rPr>
          <w:spacing w:val="-2"/>
        </w:rPr>
        <w:t xml:space="preserve"> </w:t>
      </w:r>
      <w:r>
        <w:t>The</w:t>
      </w:r>
      <w:r>
        <w:rPr>
          <w:spacing w:val="-2"/>
        </w:rPr>
        <w:t xml:space="preserve"> </w:t>
      </w:r>
      <w:r w:rsidR="00195E87">
        <w:t>D</w:t>
      </w:r>
      <w:r>
        <w:t>istrict</w:t>
      </w:r>
      <w:r>
        <w:rPr>
          <w:spacing w:val="-3"/>
        </w:rPr>
        <w:t xml:space="preserve"> </w:t>
      </w:r>
      <w:r>
        <w:t>will</w:t>
      </w:r>
      <w:r>
        <w:rPr>
          <w:spacing w:val="-3"/>
        </w:rPr>
        <w:t xml:space="preserve"> </w:t>
      </w:r>
      <w:r>
        <w:t>assist</w:t>
      </w:r>
      <w:r>
        <w:rPr>
          <w:spacing w:val="-3"/>
        </w:rPr>
        <w:t xml:space="preserve"> </w:t>
      </w:r>
      <w:r>
        <w:t>in</w:t>
      </w:r>
      <w:r>
        <w:rPr>
          <w:spacing w:val="-3"/>
        </w:rPr>
        <w:t xml:space="preserve"> </w:t>
      </w:r>
      <w:r>
        <w:t>providing</w:t>
      </w:r>
      <w:r>
        <w:rPr>
          <w:spacing w:val="-3"/>
        </w:rPr>
        <w:t xml:space="preserve"> </w:t>
      </w:r>
      <w:r>
        <w:t>necessary</w:t>
      </w:r>
      <w:r>
        <w:rPr>
          <w:spacing w:val="-2"/>
        </w:rPr>
        <w:t xml:space="preserve"> </w:t>
      </w:r>
      <w:r>
        <w:t>data to track students along these pathways, allowing for targeted improvements that align with student needs and college resources.</w:t>
      </w:r>
      <w:r w:rsidR="00640C81" w:rsidRPr="00F975EC">
        <w:rPr>
          <w:rFonts w:ascii="Times New Roman" w:hAnsi="Times New Roman" w:cs="Times New Roman"/>
        </w:rPr>
        <w:t xml:space="preserve"> </w:t>
      </w:r>
      <w:r w:rsidR="00640C81" w:rsidRPr="00F975EC">
        <w:rPr>
          <w:b/>
          <w:bCs/>
        </w:rPr>
        <w:t>The program supports academic pathways, with students earning program awards, including Associate's Degrees</w:t>
      </w:r>
      <w:r w:rsidR="00640C81">
        <w:rPr>
          <w:b/>
          <w:bCs/>
        </w:rPr>
        <w:t xml:space="preserve">. </w:t>
      </w:r>
    </w:p>
    <w:p w14:paraId="15146777" w14:textId="77777777" w:rsidR="00D8181C" w:rsidRDefault="00D8181C">
      <w:pPr>
        <w:pStyle w:val="BodyText"/>
        <w:kinsoku w:val="0"/>
        <w:overflowPunct w:val="0"/>
      </w:pPr>
    </w:p>
    <w:p w14:paraId="4AD204CA" w14:textId="202C2D8C" w:rsidR="00D8181C" w:rsidRDefault="00640C81">
      <w:pPr>
        <w:pStyle w:val="BodyText"/>
        <w:kinsoku w:val="0"/>
        <w:overflowPunct w:val="0"/>
      </w:pPr>
      <w:r>
        <w:rPr>
          <w:noProof/>
        </w:rPr>
        <w:drawing>
          <wp:inline distT="0" distB="0" distL="0" distR="0" wp14:anchorId="2E1E7C9D" wp14:editId="29904ECF">
            <wp:extent cx="848995" cy="901065"/>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48995" cy="901065"/>
                    </a:xfrm>
                    <a:prstGeom prst="rect">
                      <a:avLst/>
                    </a:prstGeom>
                    <a:noFill/>
                    <a:ln>
                      <a:noFill/>
                    </a:ln>
                  </pic:spPr>
                </pic:pic>
              </a:graphicData>
            </a:graphic>
          </wp:inline>
        </w:drawing>
      </w:r>
    </w:p>
    <w:p w14:paraId="760E9AF0" w14:textId="77777777" w:rsidR="00D8181C" w:rsidRDefault="00D8181C">
      <w:pPr>
        <w:pStyle w:val="BodyText"/>
        <w:kinsoku w:val="0"/>
        <w:overflowPunct w:val="0"/>
        <w:spacing w:before="101"/>
      </w:pPr>
    </w:p>
    <w:p w14:paraId="295AD60F" w14:textId="77777777" w:rsidR="00D8181C" w:rsidRPr="004F0189" w:rsidRDefault="00D8181C">
      <w:pPr>
        <w:pStyle w:val="Heading7"/>
        <w:kinsoku w:val="0"/>
        <w:overflowPunct w:val="0"/>
        <w:spacing w:before="1"/>
        <w:rPr>
          <w:b/>
          <w:bCs/>
          <w:spacing w:val="-4"/>
          <w:sz w:val="24"/>
          <w:szCs w:val="24"/>
        </w:rPr>
      </w:pPr>
      <w:bookmarkStart w:id="44" w:name="STRONGER_COMMUNITY_TIES_Establish_strong"/>
      <w:bookmarkEnd w:id="44"/>
      <w:r w:rsidRPr="004F0189">
        <w:rPr>
          <w:b/>
          <w:bCs/>
          <w:sz w:val="24"/>
          <w:szCs w:val="24"/>
        </w:rPr>
        <w:t>STRONGER</w:t>
      </w:r>
      <w:r w:rsidRPr="004F0189">
        <w:rPr>
          <w:b/>
          <w:bCs/>
          <w:spacing w:val="-12"/>
          <w:sz w:val="24"/>
          <w:szCs w:val="24"/>
        </w:rPr>
        <w:t xml:space="preserve"> </w:t>
      </w:r>
      <w:r w:rsidRPr="004F0189">
        <w:rPr>
          <w:b/>
          <w:bCs/>
          <w:sz w:val="24"/>
          <w:szCs w:val="24"/>
        </w:rPr>
        <w:t>COMMUNITY</w:t>
      </w:r>
      <w:r w:rsidRPr="004F0189">
        <w:rPr>
          <w:b/>
          <w:bCs/>
          <w:spacing w:val="-24"/>
          <w:sz w:val="24"/>
          <w:szCs w:val="24"/>
        </w:rPr>
        <w:t xml:space="preserve"> </w:t>
      </w:r>
      <w:r w:rsidRPr="004F0189">
        <w:rPr>
          <w:b/>
          <w:bCs/>
          <w:spacing w:val="-4"/>
          <w:sz w:val="24"/>
          <w:szCs w:val="24"/>
        </w:rPr>
        <w:t>TIES</w:t>
      </w:r>
    </w:p>
    <w:p w14:paraId="1CD2D472" w14:textId="68DDBED8" w:rsidR="00D8181C" w:rsidRDefault="00D8181C">
      <w:pPr>
        <w:pStyle w:val="BodyText"/>
        <w:kinsoku w:val="0"/>
        <w:overflowPunct w:val="0"/>
        <w:ind w:left="101" w:right="1367" w:hanging="1"/>
        <w:rPr>
          <w:sz w:val="28"/>
          <w:szCs w:val="28"/>
        </w:rPr>
      </w:pPr>
      <w:r>
        <w:rPr>
          <w:spacing w:val="-2"/>
          <w:sz w:val="28"/>
          <w:szCs w:val="28"/>
        </w:rPr>
        <w:t>Establish</w:t>
      </w:r>
      <w:r>
        <w:rPr>
          <w:spacing w:val="-21"/>
          <w:sz w:val="28"/>
          <w:szCs w:val="28"/>
        </w:rPr>
        <w:t xml:space="preserve"> </w:t>
      </w:r>
      <w:r>
        <w:rPr>
          <w:spacing w:val="-2"/>
          <w:sz w:val="28"/>
          <w:szCs w:val="28"/>
        </w:rPr>
        <w:t>stronger</w:t>
      </w:r>
      <w:r>
        <w:rPr>
          <w:spacing w:val="-21"/>
          <w:sz w:val="28"/>
          <w:szCs w:val="28"/>
        </w:rPr>
        <w:t xml:space="preserve"> </w:t>
      </w:r>
      <w:r>
        <w:rPr>
          <w:spacing w:val="-2"/>
          <w:sz w:val="28"/>
          <w:szCs w:val="28"/>
        </w:rPr>
        <w:t>connections</w:t>
      </w:r>
      <w:r>
        <w:rPr>
          <w:spacing w:val="-18"/>
          <w:sz w:val="28"/>
          <w:szCs w:val="28"/>
        </w:rPr>
        <w:t xml:space="preserve"> </w:t>
      </w:r>
      <w:r>
        <w:rPr>
          <w:spacing w:val="-2"/>
          <w:sz w:val="28"/>
          <w:szCs w:val="28"/>
        </w:rPr>
        <w:t>with</w:t>
      </w:r>
      <w:r>
        <w:rPr>
          <w:spacing w:val="-23"/>
          <w:sz w:val="28"/>
          <w:szCs w:val="28"/>
        </w:rPr>
        <w:t xml:space="preserve"> </w:t>
      </w:r>
      <w:r>
        <w:rPr>
          <w:spacing w:val="-2"/>
          <w:sz w:val="28"/>
          <w:szCs w:val="28"/>
        </w:rPr>
        <w:t>local</w:t>
      </w:r>
      <w:r>
        <w:rPr>
          <w:spacing w:val="-21"/>
          <w:sz w:val="28"/>
          <w:szCs w:val="28"/>
        </w:rPr>
        <w:t xml:space="preserve"> </w:t>
      </w:r>
      <w:r>
        <w:rPr>
          <w:spacing w:val="-2"/>
          <w:sz w:val="28"/>
          <w:szCs w:val="28"/>
        </w:rPr>
        <w:t>high</w:t>
      </w:r>
      <w:r>
        <w:rPr>
          <w:spacing w:val="-22"/>
          <w:sz w:val="28"/>
          <w:szCs w:val="28"/>
        </w:rPr>
        <w:t xml:space="preserve"> </w:t>
      </w:r>
      <w:r>
        <w:rPr>
          <w:spacing w:val="-2"/>
          <w:sz w:val="28"/>
          <w:szCs w:val="28"/>
        </w:rPr>
        <w:t>schools</w:t>
      </w:r>
      <w:r>
        <w:rPr>
          <w:spacing w:val="-23"/>
          <w:sz w:val="28"/>
          <w:szCs w:val="28"/>
        </w:rPr>
        <w:t xml:space="preserve"> </w:t>
      </w:r>
      <w:r>
        <w:rPr>
          <w:spacing w:val="-2"/>
          <w:sz w:val="28"/>
          <w:szCs w:val="28"/>
        </w:rPr>
        <w:t>and</w:t>
      </w:r>
      <w:r>
        <w:rPr>
          <w:spacing w:val="-22"/>
          <w:sz w:val="28"/>
          <w:szCs w:val="28"/>
        </w:rPr>
        <w:t xml:space="preserve"> </w:t>
      </w:r>
      <w:r>
        <w:rPr>
          <w:spacing w:val="-2"/>
          <w:sz w:val="28"/>
          <w:szCs w:val="28"/>
        </w:rPr>
        <w:t>community</w:t>
      </w:r>
      <w:r>
        <w:rPr>
          <w:spacing w:val="-14"/>
          <w:sz w:val="28"/>
          <w:szCs w:val="28"/>
        </w:rPr>
        <w:t xml:space="preserve"> </w:t>
      </w:r>
      <w:r>
        <w:rPr>
          <w:spacing w:val="-2"/>
          <w:sz w:val="28"/>
          <w:szCs w:val="28"/>
        </w:rPr>
        <w:t>organizations</w:t>
      </w:r>
      <w:r>
        <w:rPr>
          <w:spacing w:val="-22"/>
          <w:sz w:val="28"/>
          <w:szCs w:val="28"/>
        </w:rPr>
        <w:t xml:space="preserve"> </w:t>
      </w:r>
      <w:r>
        <w:rPr>
          <w:spacing w:val="-2"/>
          <w:sz w:val="28"/>
          <w:szCs w:val="28"/>
        </w:rPr>
        <w:t xml:space="preserve">to </w:t>
      </w:r>
      <w:r>
        <w:rPr>
          <w:sz w:val="28"/>
          <w:szCs w:val="28"/>
        </w:rPr>
        <w:t>support</w:t>
      </w:r>
      <w:r>
        <w:rPr>
          <w:spacing w:val="-3"/>
          <w:sz w:val="28"/>
          <w:szCs w:val="28"/>
        </w:rPr>
        <w:t xml:space="preserve"> </w:t>
      </w:r>
      <w:r>
        <w:rPr>
          <w:sz w:val="28"/>
          <w:szCs w:val="28"/>
        </w:rPr>
        <w:t>educational pathways.</w:t>
      </w:r>
      <w:r w:rsidR="00640C81">
        <w:rPr>
          <w:sz w:val="28"/>
          <w:szCs w:val="28"/>
        </w:rPr>
        <w:t xml:space="preserve"> </w:t>
      </w:r>
      <w:r w:rsidR="00640C81" w:rsidRPr="00F975EC">
        <w:rPr>
          <w:rFonts w:ascii="Times New Roman" w:hAnsi="Times New Roman" w:cs="Times New Roman"/>
          <w:b/>
          <w:bCs/>
        </w:rPr>
        <w:t>Partnerships with local high schools have expanded access, with 67.3% of dual</w:t>
      </w:r>
      <w:r w:rsidR="00640C81">
        <w:rPr>
          <w:rFonts w:ascii="Times New Roman" w:hAnsi="Times New Roman" w:cs="Times New Roman"/>
          <w:b/>
          <w:bCs/>
        </w:rPr>
        <w:t>-</w:t>
      </w:r>
      <w:r w:rsidR="00640C81" w:rsidRPr="00F975EC">
        <w:rPr>
          <w:rFonts w:ascii="Times New Roman" w:hAnsi="Times New Roman" w:cs="Times New Roman"/>
          <w:b/>
          <w:bCs/>
        </w:rPr>
        <w:t>enrolled students identifying as Hispanic, demonstrating stronger ties with the community</w:t>
      </w:r>
      <w:r w:rsidR="00640C81" w:rsidRPr="00F975EC">
        <w:rPr>
          <w:rFonts w:ascii="Times New Roman" w:hAnsi="Times New Roman" w:cs="Times New Roman"/>
        </w:rPr>
        <w:t>.</w:t>
      </w:r>
    </w:p>
    <w:bookmarkEnd w:id="41"/>
    <w:p w14:paraId="5F2CC878" w14:textId="77777777" w:rsidR="00D8181C" w:rsidRDefault="00D8181C">
      <w:pPr>
        <w:pStyle w:val="BodyText"/>
        <w:kinsoku w:val="0"/>
        <w:overflowPunct w:val="0"/>
        <w:ind w:left="101" w:right="1367" w:hanging="1"/>
        <w:rPr>
          <w:sz w:val="28"/>
          <w:szCs w:val="28"/>
        </w:rPr>
        <w:sectPr w:rsidR="00D8181C">
          <w:pgSz w:w="12240" w:h="15840"/>
          <w:pgMar w:top="820" w:right="620" w:bottom="560" w:left="460" w:header="0" w:footer="379" w:gutter="0"/>
          <w:cols w:space="720"/>
          <w:noEndnote/>
        </w:sectPr>
      </w:pPr>
    </w:p>
    <w:p w14:paraId="54138021" w14:textId="716908AD" w:rsidR="00D8181C" w:rsidRDefault="00640C81">
      <w:pPr>
        <w:pStyle w:val="BodyText"/>
        <w:kinsoku w:val="0"/>
        <w:overflowPunct w:val="0"/>
        <w:rPr>
          <w:sz w:val="104"/>
          <w:szCs w:val="104"/>
        </w:rPr>
      </w:pPr>
      <w:r>
        <w:rPr>
          <w:noProof/>
        </w:rPr>
        <w:lastRenderedPageBreak/>
        <mc:AlternateContent>
          <mc:Choice Requires="wpg">
            <w:drawing>
              <wp:anchor distT="0" distB="0" distL="114300" distR="114300" simplePos="0" relativeHeight="251659776" behindDoc="0" locked="0" layoutInCell="0" allowOverlap="1" wp14:anchorId="629F70EB" wp14:editId="500BD7F7">
                <wp:simplePos x="0" y="0"/>
                <wp:positionH relativeFrom="page">
                  <wp:posOffset>0</wp:posOffset>
                </wp:positionH>
                <wp:positionV relativeFrom="page">
                  <wp:posOffset>0</wp:posOffset>
                </wp:positionV>
                <wp:extent cx="7772400" cy="3109595"/>
                <wp:effectExtent l="0" t="0" r="0" b="0"/>
                <wp:wrapNone/>
                <wp:docPr id="1533332641"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3109595"/>
                          <a:chOff x="0" y="0"/>
                          <a:chExt cx="12240" cy="4897"/>
                        </a:xfrm>
                      </wpg:grpSpPr>
                      <pic:pic xmlns:pic="http://schemas.openxmlformats.org/drawingml/2006/picture">
                        <pic:nvPicPr>
                          <pic:cNvPr id="1607662573" name="Picture 94"/>
                          <pic:cNvPicPr>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4901" y="0"/>
                            <a:ext cx="4900" cy="2440"/>
                          </a:xfrm>
                          <a:prstGeom prst="rect">
                            <a:avLst/>
                          </a:prstGeom>
                          <a:noFill/>
                          <a:extLst>
                            <a:ext uri="{909E8E84-426E-40DD-AFC4-6F175D3DCCD1}">
                              <a14:hiddenFill xmlns:a14="http://schemas.microsoft.com/office/drawing/2010/main">
                                <a:solidFill>
                                  <a:srgbClr val="FFFFFF"/>
                                </a:solidFill>
                              </a14:hiddenFill>
                            </a:ext>
                          </a:extLst>
                        </pic:spPr>
                      </pic:pic>
                      <wps:wsp>
                        <wps:cNvPr id="597482408" name="Freeform 95"/>
                        <wps:cNvSpPr>
                          <a:spLocks/>
                        </wps:cNvSpPr>
                        <wps:spPr bwMode="auto">
                          <a:xfrm>
                            <a:off x="4899" y="2449"/>
                            <a:ext cx="2444" cy="2447"/>
                          </a:xfrm>
                          <a:custGeom>
                            <a:avLst/>
                            <a:gdLst>
                              <a:gd name="T0" fmla="*/ 2443 w 2444"/>
                              <a:gd name="T1" fmla="*/ 0 h 2447"/>
                              <a:gd name="T2" fmla="*/ 0 w 2444"/>
                              <a:gd name="T3" fmla="*/ 0 h 2447"/>
                              <a:gd name="T4" fmla="*/ 0 w 2444"/>
                              <a:gd name="T5" fmla="*/ 2446 h 2447"/>
                              <a:gd name="T6" fmla="*/ 2443 w 2444"/>
                              <a:gd name="T7" fmla="*/ 2446 h 2447"/>
                              <a:gd name="T8" fmla="*/ 2443 w 2444"/>
                              <a:gd name="T9" fmla="*/ 0 h 2447"/>
                            </a:gdLst>
                            <a:ahLst/>
                            <a:cxnLst>
                              <a:cxn ang="0">
                                <a:pos x="T0" y="T1"/>
                              </a:cxn>
                              <a:cxn ang="0">
                                <a:pos x="T2" y="T3"/>
                              </a:cxn>
                              <a:cxn ang="0">
                                <a:pos x="T4" y="T5"/>
                              </a:cxn>
                              <a:cxn ang="0">
                                <a:pos x="T6" y="T7"/>
                              </a:cxn>
                              <a:cxn ang="0">
                                <a:pos x="T8" y="T9"/>
                              </a:cxn>
                            </a:cxnLst>
                            <a:rect l="0" t="0" r="r" b="b"/>
                            <a:pathLst>
                              <a:path w="2444" h="2447">
                                <a:moveTo>
                                  <a:pt x="2443" y="0"/>
                                </a:moveTo>
                                <a:lnTo>
                                  <a:pt x="0" y="0"/>
                                </a:lnTo>
                                <a:lnTo>
                                  <a:pt x="0" y="2446"/>
                                </a:lnTo>
                                <a:lnTo>
                                  <a:pt x="2443" y="2446"/>
                                </a:lnTo>
                                <a:lnTo>
                                  <a:pt x="2443"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988803" name="Picture 96"/>
                          <pic:cNvPicPr>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00" cy="4900"/>
                          </a:xfrm>
                          <a:prstGeom prst="rect">
                            <a:avLst/>
                          </a:prstGeom>
                          <a:noFill/>
                          <a:extLst>
                            <a:ext uri="{909E8E84-426E-40DD-AFC4-6F175D3DCCD1}">
                              <a14:hiddenFill xmlns:a14="http://schemas.microsoft.com/office/drawing/2010/main">
                                <a:solidFill>
                                  <a:srgbClr val="FFFFFF"/>
                                </a:solidFill>
                              </a14:hiddenFill>
                            </a:ext>
                          </a:extLst>
                        </pic:spPr>
                      </pic:pic>
                      <wps:wsp>
                        <wps:cNvPr id="1108630371" name="Freeform 97"/>
                        <wps:cNvSpPr>
                          <a:spLocks/>
                        </wps:cNvSpPr>
                        <wps:spPr bwMode="auto">
                          <a:xfrm>
                            <a:off x="9771" y="0"/>
                            <a:ext cx="2469" cy="2444"/>
                          </a:xfrm>
                          <a:custGeom>
                            <a:avLst/>
                            <a:gdLst>
                              <a:gd name="T0" fmla="*/ 2468 w 2469"/>
                              <a:gd name="T1" fmla="*/ 0 h 2444"/>
                              <a:gd name="T2" fmla="*/ 0 w 2469"/>
                              <a:gd name="T3" fmla="*/ 0 h 2444"/>
                              <a:gd name="T4" fmla="*/ 0 w 2469"/>
                              <a:gd name="T5" fmla="*/ 2443 h 2444"/>
                              <a:gd name="T6" fmla="*/ 2468 w 2469"/>
                              <a:gd name="T7" fmla="*/ 2443 h 2444"/>
                              <a:gd name="T8" fmla="*/ 2468 w 2469"/>
                              <a:gd name="T9" fmla="*/ 0 h 2444"/>
                            </a:gdLst>
                            <a:ahLst/>
                            <a:cxnLst>
                              <a:cxn ang="0">
                                <a:pos x="T0" y="T1"/>
                              </a:cxn>
                              <a:cxn ang="0">
                                <a:pos x="T2" y="T3"/>
                              </a:cxn>
                              <a:cxn ang="0">
                                <a:pos x="T4" y="T5"/>
                              </a:cxn>
                              <a:cxn ang="0">
                                <a:pos x="T6" y="T7"/>
                              </a:cxn>
                              <a:cxn ang="0">
                                <a:pos x="T8" y="T9"/>
                              </a:cxn>
                            </a:cxnLst>
                            <a:rect l="0" t="0" r="r" b="b"/>
                            <a:pathLst>
                              <a:path w="2469" h="2444">
                                <a:moveTo>
                                  <a:pt x="2468" y="0"/>
                                </a:moveTo>
                                <a:lnTo>
                                  <a:pt x="0" y="0"/>
                                </a:lnTo>
                                <a:lnTo>
                                  <a:pt x="0" y="2443"/>
                                </a:lnTo>
                                <a:lnTo>
                                  <a:pt x="2468" y="2443"/>
                                </a:lnTo>
                                <a:lnTo>
                                  <a:pt x="2468" y="0"/>
                                </a:lnTo>
                                <a:close/>
                              </a:path>
                            </a:pathLst>
                          </a:custGeom>
                          <a:solidFill>
                            <a:srgbClr val="FCB8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37757338" name="Picture 98"/>
                          <pic:cNvPicPr>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7330" y="2426"/>
                            <a:ext cx="4900" cy="24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3F53F9B" id="Group 93" o:spid="_x0000_s1026" style="position:absolute;margin-left:0;margin-top:0;width:612pt;height:244.85pt;z-index:251659776;mso-position-horizontal-relative:page;mso-position-vertical-relative:page" coordsize="12240,489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" o:allowincell="f">
                <v:shape id="Picture 94" o:spid="_x0000_s1027" type="#_x0000_t75" style="position:absolute;left:4901;width:4900;height: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">
                  <v:imagedata r:id="rId76" o:title=""/>
                  <o:lock v:ext="edit" aspectratio="f"/>
                </v:shape>
                <v:shape id="Freeform 95" o:spid="_x0000_s1028" style="position:absolute;left:4899;top:2449;width:2444;height:2447;visibility:visible;mso-wrap-style:square;v-text-anchor:top" coordsize="2444,2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" path="m2443,l,,,2446r2443,l2443,xe" fillcolor="#878a8b" stroked="f">
                  <v:path arrowok="t" o:connecttype="custom" o:connectlocs="2443,0;0,0;0,2446;2443,2446;2443,0" o:connectangles="0,0,0,0,0"/>
                </v:shape>
                <v:shape id="Picture 96" o:spid="_x0000_s1029" type="#_x0000_t75" style="position:absolute;width:4900;height:4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">
                  <v:imagedata r:id="rId77" o:title=""/>
                  <o:lock v:ext="edit" aspectratio="f"/>
                </v:shape>
                <v:shape id="Freeform 97" o:spid="_x0000_s1030" style="position:absolute;left:9771;width:2469;height:2444;visibility:visible;mso-wrap-style:square;v-text-anchor:top" coordsize="2469,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" path="m2468,l,,,2443r2468,l2468,xe" fillcolor="#fcb827" stroked="f">
                  <v:path arrowok="t" o:connecttype="custom" o:connectlocs="2468,0;0,0;0,2443;2468,2443;2468,0" o:connectangles="0,0,0,0,0"/>
                </v:shape>
                <v:shape id="Picture 98" o:spid="_x0000_s1031" type="#_x0000_t75" style="position:absolute;left:7330;top:2426;width:4900;height:2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">
                  <v:imagedata r:id="rId78" o:title=""/>
                  <o:lock v:ext="edit" aspectratio="f"/>
                </v:shape>
                <w10:wrap anchorx="page" anchory="page"/>
              </v:group>
            </w:pict>
          </mc:Fallback>
        </mc:AlternateContent>
      </w:r>
      <w:r>
        <w:rPr>
          <w:noProof/>
        </w:rPr>
        <mc:AlternateContent>
          <mc:Choice Requires="wpg">
            <w:drawing>
              <wp:anchor distT="0" distB="0" distL="114300" distR="114300" simplePos="0" relativeHeight="251660800" behindDoc="0" locked="0" layoutInCell="0" allowOverlap="1" wp14:anchorId="19BBD811" wp14:editId="55E7153B">
                <wp:simplePos x="0" y="0"/>
                <wp:positionH relativeFrom="page">
                  <wp:posOffset>0</wp:posOffset>
                </wp:positionH>
                <wp:positionV relativeFrom="page">
                  <wp:posOffset>6939915</wp:posOffset>
                </wp:positionV>
                <wp:extent cx="7772400" cy="3118485"/>
                <wp:effectExtent l="0" t="0" r="0" b="0"/>
                <wp:wrapNone/>
                <wp:docPr id="2125819260"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3118485"/>
                          <a:chOff x="0" y="10929"/>
                          <a:chExt cx="12240" cy="4911"/>
                        </a:xfrm>
                      </wpg:grpSpPr>
                      <pic:pic xmlns:pic="http://schemas.openxmlformats.org/drawingml/2006/picture">
                        <pic:nvPicPr>
                          <pic:cNvPr id="1584556515" name="Picture 100"/>
                          <pic:cNvPicPr>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10929"/>
                            <a:ext cx="12240" cy="4920"/>
                          </a:xfrm>
                          <a:prstGeom prst="rect">
                            <a:avLst/>
                          </a:prstGeom>
                          <a:noFill/>
                          <a:extLst>
                            <a:ext uri="{909E8E84-426E-40DD-AFC4-6F175D3DCCD1}">
                              <a14:hiddenFill xmlns:a14="http://schemas.microsoft.com/office/drawing/2010/main">
                                <a:solidFill>
                                  <a:srgbClr val="FFFFFF"/>
                                </a:solidFill>
                              </a14:hiddenFill>
                            </a:ext>
                          </a:extLst>
                        </pic:spPr>
                      </pic:pic>
                      <wps:wsp>
                        <wps:cNvPr id="523199593" name="Text Box 101"/>
                        <wps:cNvSpPr txBox="1">
                          <a:spLocks noChangeArrowheads="1"/>
                        </wps:cNvSpPr>
                        <wps:spPr bwMode="auto">
                          <a:xfrm>
                            <a:off x="10222" y="15261"/>
                            <a:ext cx="599"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5B940" w14:textId="77777777" w:rsidR="00D8181C" w:rsidRDefault="00D8181C">
                              <w:pPr>
                                <w:pStyle w:val="BodyText"/>
                                <w:kinsoku w:val="0"/>
                                <w:overflowPunct w:val="0"/>
                                <w:spacing w:line="179" w:lineRule="exact"/>
                                <w:rPr>
                                  <w:rFonts w:ascii="Arial" w:hAnsi="Arial" w:cs="Arial"/>
                                  <w:spacing w:val="-5"/>
                                  <w:sz w:val="16"/>
                                  <w:szCs w:val="16"/>
                                </w:rPr>
                              </w:pPr>
                              <w:r>
                                <w:rPr>
                                  <w:rFonts w:ascii="Arial" w:hAnsi="Arial" w:cs="Arial"/>
                                  <w:sz w:val="16"/>
                                  <w:szCs w:val="16"/>
                                </w:rPr>
                                <w:t>21</w:t>
                              </w:r>
                              <w:r>
                                <w:rPr>
                                  <w:rFonts w:ascii="Arial" w:hAnsi="Arial" w:cs="Arial"/>
                                  <w:spacing w:val="-1"/>
                                  <w:sz w:val="16"/>
                                  <w:szCs w:val="16"/>
                                </w:rPr>
                                <w:t xml:space="preserve"> </w:t>
                              </w:r>
                              <w:r>
                                <w:rPr>
                                  <w:rFonts w:ascii="Arial" w:hAnsi="Arial" w:cs="Arial"/>
                                  <w:sz w:val="16"/>
                                  <w:szCs w:val="16"/>
                                </w:rPr>
                                <w:t xml:space="preserve">of </w:t>
                              </w:r>
                              <w:r>
                                <w:rPr>
                                  <w:rFonts w:ascii="Arial" w:hAnsi="Arial" w:cs="Arial"/>
                                  <w:spacing w:val="-5"/>
                                  <w:sz w:val="16"/>
                                  <w:szCs w:val="16"/>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BBD811" id="Group 99" o:spid="_x0000_s1062" style="position:absolute;margin-left:0;margin-top:546.45pt;width:612pt;height:245.55pt;z-index:251660800;mso-position-horizontal-relative:page;mso-position-vertical-relative:page" coordorigin=",10929" coordsize="12240,4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" o:allowincell="f">
                <v:shape id="Picture 100" o:spid="_x0000_s1063" type="#_x0000_t75" style="position:absolute;top:10929;width:12240;height:4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">
                  <v:imagedata r:id="rId80" o:title=""/>
                  <o:lock v:ext="edit" aspectratio="f"/>
                </v:shape>
                <v:shape id="Text Box 101" o:spid="_x0000_s1064" type="#_x0000_t202" style="position:absolute;left:10222;top:15261;width:599;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" filled="f" stroked="f">
                  <v:textbox inset="0,0,0,0">
                    <w:txbxContent>
                      <w:p w14:paraId="2A85B940" w14:textId="77777777" w:rsidR="00D8181C" w:rsidRDefault="00D8181C">
                        <w:pPr>
                          <w:pStyle w:val="BodyText"/>
                          <w:kinsoku w:val="0"/>
                          <w:overflowPunct w:val="0"/>
                          <w:spacing w:line="179" w:lineRule="exact"/>
                          <w:rPr>
                            <w:rFonts w:ascii="Arial" w:hAnsi="Arial" w:cs="Arial"/>
                            <w:spacing w:val="-5"/>
                            <w:sz w:val="16"/>
                            <w:szCs w:val="16"/>
                          </w:rPr>
                        </w:pPr>
                        <w:r>
                          <w:rPr>
                            <w:rFonts w:ascii="Arial" w:hAnsi="Arial" w:cs="Arial"/>
                            <w:sz w:val="16"/>
                            <w:szCs w:val="16"/>
                          </w:rPr>
                          <w:t>21</w:t>
                        </w:r>
                        <w:r>
                          <w:rPr>
                            <w:rFonts w:ascii="Arial" w:hAnsi="Arial" w:cs="Arial"/>
                            <w:spacing w:val="-1"/>
                            <w:sz w:val="16"/>
                            <w:szCs w:val="16"/>
                          </w:rPr>
                          <w:t xml:space="preserve"> </w:t>
                        </w:r>
                        <w:r>
                          <w:rPr>
                            <w:rFonts w:ascii="Arial" w:hAnsi="Arial" w:cs="Arial"/>
                            <w:sz w:val="16"/>
                            <w:szCs w:val="16"/>
                          </w:rPr>
                          <w:t xml:space="preserve">of </w:t>
                        </w:r>
                        <w:r>
                          <w:rPr>
                            <w:rFonts w:ascii="Arial" w:hAnsi="Arial" w:cs="Arial"/>
                            <w:spacing w:val="-5"/>
                            <w:sz w:val="16"/>
                            <w:szCs w:val="16"/>
                          </w:rPr>
                          <w:t>25</w:t>
                        </w:r>
                      </w:p>
                    </w:txbxContent>
                  </v:textbox>
                </v:shape>
                <w10:wrap anchorx="page" anchory="page"/>
              </v:group>
            </w:pict>
          </mc:Fallback>
        </mc:AlternateContent>
      </w:r>
      <w:r>
        <w:rPr>
          <w:noProof/>
        </w:rPr>
        <mc:AlternateContent>
          <mc:Choice Requires="wps">
            <w:drawing>
              <wp:anchor distT="0" distB="0" distL="114300" distR="114300" simplePos="0" relativeHeight="251661824" behindDoc="0" locked="0" layoutInCell="0" allowOverlap="1" wp14:anchorId="565CBED8" wp14:editId="28777662">
                <wp:simplePos x="0" y="0"/>
                <wp:positionH relativeFrom="page">
                  <wp:posOffset>-307340</wp:posOffset>
                </wp:positionH>
                <wp:positionV relativeFrom="page">
                  <wp:posOffset>3798570</wp:posOffset>
                </wp:positionV>
                <wp:extent cx="8468360" cy="2540000"/>
                <wp:effectExtent l="0" t="0" r="0" b="0"/>
                <wp:wrapNone/>
                <wp:docPr id="1611292677" name="WordArt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089070A7"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65CBED8" id="WordArt 102" o:spid="_x0000_s1065" type="#_x0000_t202" style="position:absolute;margin-left:-24.2pt;margin-top:299.1pt;width:666.8pt;height:200pt;rotation:-45;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" o:allowincell="f" filled="f" stroked="f">
                <v:stroke joinstyle="round"/>
                <o:lock v:ext="edit" shapetype="t"/>
                <v:textbox style="mso-fit-shape-to-text:t">
                  <w:txbxContent>
                    <w:p w14:paraId="089070A7"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p>
    <w:p w14:paraId="0B275858" w14:textId="77777777" w:rsidR="00D8181C" w:rsidRDefault="00D8181C">
      <w:pPr>
        <w:pStyle w:val="BodyText"/>
        <w:kinsoku w:val="0"/>
        <w:overflowPunct w:val="0"/>
        <w:rPr>
          <w:sz w:val="104"/>
          <w:szCs w:val="104"/>
        </w:rPr>
      </w:pPr>
    </w:p>
    <w:p w14:paraId="7F74E016" w14:textId="77777777" w:rsidR="00D8181C" w:rsidRDefault="00D8181C">
      <w:pPr>
        <w:pStyle w:val="BodyText"/>
        <w:kinsoku w:val="0"/>
        <w:overflowPunct w:val="0"/>
        <w:rPr>
          <w:sz w:val="104"/>
          <w:szCs w:val="104"/>
        </w:rPr>
      </w:pPr>
    </w:p>
    <w:p w14:paraId="41C5AE11" w14:textId="77777777" w:rsidR="00D8181C" w:rsidRDefault="00D8181C">
      <w:pPr>
        <w:pStyle w:val="BodyText"/>
        <w:kinsoku w:val="0"/>
        <w:overflowPunct w:val="0"/>
        <w:rPr>
          <w:sz w:val="104"/>
          <w:szCs w:val="104"/>
        </w:rPr>
      </w:pPr>
    </w:p>
    <w:p w14:paraId="57B3A89A" w14:textId="77777777" w:rsidR="00D8181C" w:rsidRDefault="00D8181C">
      <w:pPr>
        <w:pStyle w:val="BodyText"/>
        <w:kinsoku w:val="0"/>
        <w:overflowPunct w:val="0"/>
        <w:spacing w:before="1201"/>
        <w:rPr>
          <w:sz w:val="104"/>
          <w:szCs w:val="104"/>
        </w:rPr>
      </w:pPr>
    </w:p>
    <w:p w14:paraId="22580166" w14:textId="2EEF1E6F" w:rsidR="00D8181C" w:rsidRDefault="00640C81">
      <w:pPr>
        <w:pStyle w:val="Heading1"/>
        <w:kinsoku w:val="0"/>
        <w:overflowPunct w:val="0"/>
        <w:ind w:left="2249"/>
        <w:rPr>
          <w:spacing w:val="57"/>
          <w:w w:val="85"/>
        </w:rPr>
      </w:pPr>
      <w:r>
        <w:rPr>
          <w:noProof/>
        </w:rPr>
        <mc:AlternateContent>
          <mc:Choice Requires="wps">
            <w:drawing>
              <wp:anchor distT="0" distB="0" distL="114300" distR="114300" simplePos="0" relativeHeight="251676160" behindDoc="1" locked="0" layoutInCell="0" allowOverlap="1" wp14:anchorId="3F1246ED" wp14:editId="4CE95859">
                <wp:simplePos x="0" y="0"/>
                <wp:positionH relativeFrom="page">
                  <wp:posOffset>580390</wp:posOffset>
                </wp:positionH>
                <wp:positionV relativeFrom="paragraph">
                  <wp:posOffset>716280</wp:posOffset>
                </wp:positionV>
                <wp:extent cx="6618605" cy="152400"/>
                <wp:effectExtent l="0" t="0" r="0" b="0"/>
                <wp:wrapNone/>
                <wp:docPr id="1766971006" name="Freeform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18605" cy="152400"/>
                        </a:xfrm>
                        <a:custGeom>
                          <a:avLst/>
                          <a:gdLst>
                            <a:gd name="T0" fmla="*/ 10422 w 10423"/>
                            <a:gd name="T1" fmla="*/ 0 h 240"/>
                            <a:gd name="T2" fmla="*/ 0 w 10423"/>
                            <a:gd name="T3" fmla="*/ 0 h 240"/>
                            <a:gd name="T4" fmla="*/ 0 w 10423"/>
                            <a:gd name="T5" fmla="*/ 240 h 240"/>
                            <a:gd name="T6" fmla="*/ 10422 w 10423"/>
                            <a:gd name="T7" fmla="*/ 240 h 240"/>
                            <a:gd name="T8" fmla="*/ 10422 w 10423"/>
                            <a:gd name="T9" fmla="*/ 0 h 240"/>
                          </a:gdLst>
                          <a:ahLst/>
                          <a:cxnLst>
                            <a:cxn ang="0">
                              <a:pos x="T0" y="T1"/>
                            </a:cxn>
                            <a:cxn ang="0">
                              <a:pos x="T2" y="T3"/>
                            </a:cxn>
                            <a:cxn ang="0">
                              <a:pos x="T4" y="T5"/>
                            </a:cxn>
                            <a:cxn ang="0">
                              <a:pos x="T6" y="T7"/>
                            </a:cxn>
                            <a:cxn ang="0">
                              <a:pos x="T8" y="T9"/>
                            </a:cxn>
                          </a:cxnLst>
                          <a:rect l="0" t="0" r="r" b="b"/>
                          <a:pathLst>
                            <a:path w="10423" h="240">
                              <a:moveTo>
                                <a:pt x="10422" y="0"/>
                              </a:moveTo>
                              <a:lnTo>
                                <a:pt x="0" y="0"/>
                              </a:lnTo>
                              <a:lnTo>
                                <a:pt x="0" y="240"/>
                              </a:lnTo>
                              <a:lnTo>
                                <a:pt x="10422" y="240"/>
                              </a:lnTo>
                              <a:lnTo>
                                <a:pt x="10422" y="0"/>
                              </a:lnTo>
                              <a:close/>
                            </a:path>
                          </a:pathLst>
                        </a:custGeom>
                        <a:solidFill>
                          <a:srgbClr val="FCB8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BBE11" id="Freeform 103" o:spid="_x0000_s1026" style="position:absolute;margin-left:45.7pt;margin-top:56.4pt;width:521.15pt;height:12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2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" o:allowincell="f" path="m10422,l,,,240r10422,l10422,xe" fillcolor="#fcb827" stroked="f">
                <v:path arrowok="t" o:connecttype="custom" o:connectlocs="6617970,0;0,0;0,152400;6617970,152400;6617970,0" o:connectangles="0,0,0,0,0"/>
                <w10:wrap anchorx="page"/>
              </v:shape>
            </w:pict>
          </mc:Fallback>
        </mc:AlternateContent>
      </w:r>
      <w:bookmarkStart w:id="45" w:name="14._APPENDICES"/>
      <w:bookmarkEnd w:id="45"/>
      <w:r w:rsidR="00A5767D">
        <w:rPr>
          <w:spacing w:val="27"/>
        </w:rPr>
        <w:t>12</w:t>
      </w:r>
      <w:r w:rsidR="00D8181C">
        <w:rPr>
          <w:spacing w:val="27"/>
        </w:rPr>
        <w:t>.</w:t>
      </w:r>
      <w:r w:rsidR="00D8181C">
        <w:rPr>
          <w:spacing w:val="59"/>
        </w:rPr>
        <w:t xml:space="preserve"> </w:t>
      </w:r>
      <w:r w:rsidR="00D8181C">
        <w:rPr>
          <w:spacing w:val="57"/>
          <w:w w:val="85"/>
        </w:rPr>
        <w:t>APPENDICES</w:t>
      </w:r>
    </w:p>
    <w:p w14:paraId="253A7DA6" w14:textId="77777777" w:rsidR="00D8181C" w:rsidRDefault="00D8181C">
      <w:pPr>
        <w:pStyle w:val="Heading1"/>
        <w:kinsoku w:val="0"/>
        <w:overflowPunct w:val="0"/>
        <w:ind w:left="2249"/>
        <w:rPr>
          <w:spacing w:val="57"/>
          <w:w w:val="85"/>
        </w:rPr>
        <w:sectPr w:rsidR="00D8181C">
          <w:footerReference w:type="default" r:id="rId81"/>
          <w:pgSz w:w="12240" w:h="15840"/>
          <w:pgMar w:top="0" w:right="620" w:bottom="0" w:left="460" w:header="0" w:footer="0" w:gutter="0"/>
          <w:cols w:space="720"/>
          <w:noEndnote/>
        </w:sectPr>
      </w:pPr>
    </w:p>
    <w:p w14:paraId="4FF309BE" w14:textId="77777777" w:rsidR="00D8181C" w:rsidRDefault="00D8181C">
      <w:pPr>
        <w:pStyle w:val="Heading3"/>
        <w:kinsoku w:val="0"/>
        <w:overflowPunct w:val="0"/>
        <w:spacing w:before="0" w:line="695" w:lineRule="exact"/>
        <w:ind w:right="263" w:firstLine="0"/>
        <w:jc w:val="right"/>
        <w:rPr>
          <w:spacing w:val="12"/>
          <w:w w:val="85"/>
          <w:u w:val="none"/>
        </w:rPr>
      </w:pPr>
      <w:bookmarkStart w:id="46" w:name="Oak_View_High_School"/>
      <w:bookmarkStart w:id="47" w:name="APPENDIX_A"/>
      <w:bookmarkEnd w:id="46"/>
      <w:bookmarkEnd w:id="47"/>
      <w:r>
        <w:rPr>
          <w:spacing w:val="12"/>
          <w:w w:val="85"/>
          <w:u w:val="thick" w:color="FCB720"/>
        </w:rPr>
        <w:lastRenderedPageBreak/>
        <w:t>APPENDIX</w:t>
      </w:r>
      <w:r>
        <w:rPr>
          <w:spacing w:val="5"/>
          <w:w w:val="85"/>
          <w:u w:val="thick" w:color="FCB720"/>
        </w:rPr>
        <w:t xml:space="preserve"> </w:t>
      </w:r>
      <w:r>
        <w:rPr>
          <w:spacing w:val="-10"/>
          <w:w w:val="95"/>
          <w:u w:val="thick" w:color="FCB720"/>
        </w:rPr>
        <w:t>A</w:t>
      </w:r>
    </w:p>
    <w:p w14:paraId="39C99FF5" w14:textId="77777777" w:rsidR="00D8181C" w:rsidRDefault="00D8181C">
      <w:pPr>
        <w:pStyle w:val="BodyText"/>
        <w:kinsoku w:val="0"/>
        <w:overflowPunct w:val="0"/>
        <w:rPr>
          <w:b/>
          <w:bCs/>
        </w:rPr>
      </w:pPr>
    </w:p>
    <w:p w14:paraId="070A3CFE" w14:textId="77777777" w:rsidR="00D8181C" w:rsidRDefault="00D8181C" w:rsidP="00023F89">
      <w:pPr>
        <w:pStyle w:val="BodyText"/>
        <w:kinsoku w:val="0"/>
        <w:overflowPunct w:val="0"/>
        <w:spacing w:before="1"/>
        <w:rPr>
          <w:spacing w:val="-6"/>
        </w:rPr>
      </w:pPr>
      <w:r>
        <w:rPr>
          <w:spacing w:val="-6"/>
        </w:rPr>
        <w:t>List</w:t>
      </w:r>
      <w:r>
        <w:rPr>
          <w:spacing w:val="-11"/>
        </w:rPr>
        <w:t xml:space="preserve"> </w:t>
      </w:r>
      <w:r>
        <w:rPr>
          <w:spacing w:val="-6"/>
        </w:rPr>
        <w:t>of</w:t>
      </w:r>
      <w:r>
        <w:rPr>
          <w:spacing w:val="-8"/>
        </w:rPr>
        <w:t xml:space="preserve"> </w:t>
      </w:r>
      <w:r>
        <w:rPr>
          <w:spacing w:val="-6"/>
        </w:rPr>
        <w:t>High Schools</w:t>
      </w:r>
      <w:r>
        <w:rPr>
          <w:spacing w:val="-7"/>
        </w:rPr>
        <w:t xml:space="preserve"> </w:t>
      </w:r>
      <w:r>
        <w:rPr>
          <w:spacing w:val="-6"/>
        </w:rPr>
        <w:t>Served</w:t>
      </w:r>
      <w:r>
        <w:rPr>
          <w:spacing w:val="-8"/>
        </w:rPr>
        <w:t xml:space="preserve"> </w:t>
      </w:r>
      <w:r>
        <w:rPr>
          <w:spacing w:val="-6"/>
        </w:rPr>
        <w:t>by San</w:t>
      </w:r>
      <w:r>
        <w:rPr>
          <w:spacing w:val="-8"/>
        </w:rPr>
        <w:t xml:space="preserve"> </w:t>
      </w:r>
      <w:r>
        <w:rPr>
          <w:spacing w:val="-6"/>
        </w:rPr>
        <w:t>Bernardino Valley</w:t>
      </w:r>
      <w:r>
        <w:rPr>
          <w:spacing w:val="-7"/>
        </w:rPr>
        <w:t xml:space="preserve"> </w:t>
      </w:r>
      <w:r>
        <w:rPr>
          <w:spacing w:val="-6"/>
        </w:rPr>
        <w:t>College</w:t>
      </w:r>
      <w:r>
        <w:rPr>
          <w:spacing w:val="-8"/>
        </w:rPr>
        <w:t xml:space="preserve"> </w:t>
      </w:r>
      <w:r>
        <w:rPr>
          <w:spacing w:val="-6"/>
        </w:rPr>
        <w:t>and</w:t>
      </w:r>
      <w:r>
        <w:rPr>
          <w:spacing w:val="-7"/>
        </w:rPr>
        <w:t xml:space="preserve"> </w:t>
      </w:r>
      <w:r>
        <w:rPr>
          <w:spacing w:val="-6"/>
        </w:rPr>
        <w:t>Crafton</w:t>
      </w:r>
      <w:r>
        <w:rPr>
          <w:spacing w:val="-9"/>
        </w:rPr>
        <w:t xml:space="preserve"> </w:t>
      </w:r>
      <w:r>
        <w:rPr>
          <w:spacing w:val="-6"/>
        </w:rPr>
        <w:t>Hills</w:t>
      </w:r>
      <w:r>
        <w:rPr>
          <w:spacing w:val="-8"/>
        </w:rPr>
        <w:t xml:space="preserve"> </w:t>
      </w:r>
      <w:r>
        <w:rPr>
          <w:spacing w:val="-6"/>
        </w:rPr>
        <w:t>College.</w:t>
      </w:r>
    </w:p>
    <w:p w14:paraId="2ED29E96" w14:textId="77777777" w:rsidR="00023F89" w:rsidRPr="00023F89" w:rsidRDefault="00023F89" w:rsidP="00023F89">
      <w:pPr>
        <w:pStyle w:val="BodyText"/>
        <w:kinsoku w:val="0"/>
        <w:overflowPunct w:val="0"/>
        <w:spacing w:before="1"/>
        <w:rPr>
          <w:spacing w:val="-6"/>
        </w:rPr>
      </w:pPr>
    </w:p>
    <w:p w14:paraId="611AB0D0" w14:textId="77777777" w:rsidR="00D8181C" w:rsidRPr="008F570C" w:rsidRDefault="00D8181C">
      <w:pPr>
        <w:pStyle w:val="Heading6"/>
        <w:numPr>
          <w:ilvl w:val="0"/>
          <w:numId w:val="1"/>
        </w:numPr>
        <w:tabs>
          <w:tab w:val="left" w:pos="657"/>
        </w:tabs>
        <w:kinsoku w:val="0"/>
        <w:overflowPunct w:val="0"/>
        <w:ind w:left="657" w:hanging="215"/>
        <w:rPr>
          <w:rFonts w:ascii="Arial Narrow" w:hAnsi="Arial Narrow" w:cs="Arial Narrow"/>
          <w:spacing w:val="16"/>
          <w:sz w:val="28"/>
          <w:szCs w:val="28"/>
          <w:u w:val="none"/>
        </w:rPr>
      </w:pPr>
      <w:bookmarkStart w:id="48" w:name="A.__SAN_BERNARDINO_VALLEY_COLLEGE"/>
      <w:bookmarkEnd w:id="48"/>
      <w:r>
        <w:rPr>
          <w:rFonts w:ascii="Arial Narrow" w:hAnsi="Arial Narrow" w:cs="Arial Narrow"/>
          <w:spacing w:val="16"/>
          <w:u w:val="thick" w:color="FCB827"/>
        </w:rPr>
        <w:t xml:space="preserve"> </w:t>
      </w:r>
      <w:bookmarkStart w:id="49" w:name="_Hlk181348530"/>
      <w:r w:rsidRPr="008F570C">
        <w:rPr>
          <w:w w:val="80"/>
          <w:sz w:val="28"/>
          <w:szCs w:val="28"/>
          <w:u w:val="thick" w:color="FCB827"/>
        </w:rPr>
        <w:t>SAN</w:t>
      </w:r>
      <w:r w:rsidRPr="008F570C">
        <w:rPr>
          <w:spacing w:val="-7"/>
          <w:sz w:val="28"/>
          <w:szCs w:val="28"/>
          <w:u w:val="thick" w:color="FCB827"/>
        </w:rPr>
        <w:t xml:space="preserve"> </w:t>
      </w:r>
      <w:r w:rsidRPr="008F570C">
        <w:rPr>
          <w:w w:val="80"/>
          <w:sz w:val="28"/>
          <w:szCs w:val="28"/>
          <w:u w:val="thick" w:color="FCB827"/>
        </w:rPr>
        <w:t>BERNARDINO</w:t>
      </w:r>
      <w:r w:rsidRPr="008F570C">
        <w:rPr>
          <w:spacing w:val="-6"/>
          <w:sz w:val="28"/>
          <w:szCs w:val="28"/>
          <w:u w:val="thick" w:color="FCB827"/>
        </w:rPr>
        <w:t xml:space="preserve"> </w:t>
      </w:r>
      <w:r w:rsidRPr="008F570C">
        <w:rPr>
          <w:w w:val="80"/>
          <w:sz w:val="28"/>
          <w:szCs w:val="28"/>
          <w:u w:val="thick" w:color="FCB827"/>
        </w:rPr>
        <w:t>VALLEY</w:t>
      </w:r>
      <w:r w:rsidRPr="008F570C">
        <w:rPr>
          <w:spacing w:val="-7"/>
          <w:sz w:val="28"/>
          <w:szCs w:val="28"/>
          <w:u w:val="thick" w:color="FCB827"/>
        </w:rPr>
        <w:t xml:space="preserve"> </w:t>
      </w:r>
      <w:r w:rsidRPr="008F570C">
        <w:rPr>
          <w:spacing w:val="-2"/>
          <w:w w:val="80"/>
          <w:sz w:val="28"/>
          <w:szCs w:val="28"/>
          <w:u w:val="thick" w:color="FCB827"/>
        </w:rPr>
        <w:t>COLLEGE</w:t>
      </w:r>
    </w:p>
    <w:bookmarkEnd w:id="49"/>
    <w:p w14:paraId="57FE10F9" w14:textId="77777777" w:rsidR="00D8181C" w:rsidRDefault="00D8181C">
      <w:pPr>
        <w:pStyle w:val="BodyText"/>
        <w:kinsoku w:val="0"/>
        <w:overflowPunct w:val="0"/>
        <w:spacing w:before="151"/>
        <w:rPr>
          <w:b/>
          <w:bCs/>
          <w:sz w:val="20"/>
          <w:szCs w:val="20"/>
        </w:rPr>
      </w:pPr>
    </w:p>
    <w:p w14:paraId="48DE127F" w14:textId="77777777" w:rsidR="00D8181C" w:rsidRPr="00023F89" w:rsidRDefault="00D8181C">
      <w:pPr>
        <w:pStyle w:val="BodyText"/>
        <w:kinsoku w:val="0"/>
        <w:overflowPunct w:val="0"/>
        <w:spacing w:before="151"/>
        <w:rPr>
          <w:b/>
          <w:bCs/>
          <w:sz w:val="22"/>
          <w:szCs w:val="22"/>
        </w:rPr>
        <w:sectPr w:rsidR="00D8181C" w:rsidRPr="00023F89">
          <w:footerReference w:type="default" r:id="rId82"/>
          <w:pgSz w:w="12240" w:h="15840"/>
          <w:pgMar w:top="820" w:right="620" w:bottom="560" w:left="460" w:header="0" w:footer="372" w:gutter="0"/>
          <w:cols w:space="720"/>
          <w:noEndnote/>
        </w:sectPr>
      </w:pPr>
    </w:p>
    <w:p w14:paraId="0A787D83" w14:textId="77777777" w:rsidR="00D8181C" w:rsidRPr="008F570C" w:rsidRDefault="00D8181C">
      <w:pPr>
        <w:pStyle w:val="Heading9"/>
        <w:kinsoku w:val="0"/>
        <w:overflowPunct w:val="0"/>
        <w:spacing w:before="52"/>
        <w:rPr>
          <w:spacing w:val="-4"/>
        </w:rPr>
      </w:pPr>
      <w:bookmarkStart w:id="50" w:name="Bear_Valley_Unified_School_District"/>
      <w:bookmarkEnd w:id="50"/>
      <w:r w:rsidRPr="008F570C">
        <w:rPr>
          <w:spacing w:val="-4"/>
        </w:rPr>
        <w:t>Bear Valley</w:t>
      </w:r>
      <w:r w:rsidRPr="008F570C">
        <w:rPr>
          <w:spacing w:val="-5"/>
        </w:rPr>
        <w:t xml:space="preserve"> </w:t>
      </w:r>
      <w:r w:rsidRPr="008F570C">
        <w:rPr>
          <w:spacing w:val="-4"/>
        </w:rPr>
        <w:t>Unified</w:t>
      </w:r>
      <w:r w:rsidRPr="008F570C">
        <w:rPr>
          <w:spacing w:val="-6"/>
        </w:rPr>
        <w:t xml:space="preserve"> </w:t>
      </w:r>
      <w:r w:rsidRPr="008F570C">
        <w:rPr>
          <w:spacing w:val="-4"/>
        </w:rPr>
        <w:t>School</w:t>
      </w:r>
      <w:r w:rsidRPr="008F570C">
        <w:rPr>
          <w:spacing w:val="-5"/>
        </w:rPr>
        <w:t xml:space="preserve"> </w:t>
      </w:r>
      <w:r w:rsidRPr="008F570C">
        <w:rPr>
          <w:spacing w:val="-4"/>
        </w:rPr>
        <w:t>District</w:t>
      </w:r>
    </w:p>
    <w:p w14:paraId="4B73C93B" w14:textId="77777777" w:rsidR="00D8181C" w:rsidRPr="00023F89" w:rsidRDefault="00D8181C">
      <w:pPr>
        <w:pStyle w:val="BodyText"/>
        <w:kinsoku w:val="0"/>
        <w:overflowPunct w:val="0"/>
        <w:spacing w:before="76"/>
        <w:ind w:left="438"/>
        <w:rPr>
          <w:spacing w:val="-4"/>
          <w:sz w:val="22"/>
          <w:szCs w:val="22"/>
        </w:rPr>
      </w:pPr>
      <w:r w:rsidRPr="00023F89">
        <w:rPr>
          <w:spacing w:val="-4"/>
          <w:sz w:val="22"/>
          <w:szCs w:val="22"/>
        </w:rPr>
        <w:t>Big</w:t>
      </w:r>
      <w:r w:rsidRPr="00023F89">
        <w:rPr>
          <w:spacing w:val="-16"/>
          <w:sz w:val="22"/>
          <w:szCs w:val="22"/>
        </w:rPr>
        <w:t xml:space="preserve"> </w:t>
      </w:r>
      <w:r w:rsidRPr="00023F89">
        <w:rPr>
          <w:spacing w:val="-4"/>
          <w:sz w:val="22"/>
          <w:szCs w:val="22"/>
        </w:rPr>
        <w:t>Bear</w:t>
      </w:r>
      <w:r w:rsidRPr="00023F89">
        <w:rPr>
          <w:spacing w:val="-16"/>
          <w:sz w:val="22"/>
          <w:szCs w:val="22"/>
        </w:rPr>
        <w:t xml:space="preserve"> </w:t>
      </w:r>
      <w:r w:rsidRPr="00023F89">
        <w:rPr>
          <w:spacing w:val="-4"/>
          <w:sz w:val="22"/>
          <w:szCs w:val="22"/>
        </w:rPr>
        <w:t>High</w:t>
      </w:r>
      <w:r w:rsidRPr="00023F89">
        <w:rPr>
          <w:spacing w:val="-13"/>
          <w:sz w:val="22"/>
          <w:szCs w:val="22"/>
        </w:rPr>
        <w:t xml:space="preserve"> </w:t>
      </w:r>
      <w:r w:rsidRPr="00023F89">
        <w:rPr>
          <w:spacing w:val="-4"/>
          <w:sz w:val="22"/>
          <w:szCs w:val="22"/>
        </w:rPr>
        <w:t>School</w:t>
      </w:r>
    </w:p>
    <w:p w14:paraId="33FBB094" w14:textId="77777777" w:rsidR="00D8181C" w:rsidRPr="00023F89" w:rsidRDefault="00D8181C">
      <w:pPr>
        <w:pStyle w:val="BodyText"/>
        <w:kinsoku w:val="0"/>
        <w:overflowPunct w:val="0"/>
        <w:spacing w:before="78"/>
        <w:rPr>
          <w:sz w:val="22"/>
          <w:szCs w:val="22"/>
        </w:rPr>
      </w:pPr>
    </w:p>
    <w:p w14:paraId="59B1F6EE" w14:textId="77777777" w:rsidR="00D8181C" w:rsidRPr="008F570C" w:rsidRDefault="00D8181C">
      <w:pPr>
        <w:pStyle w:val="Heading9"/>
        <w:kinsoku w:val="0"/>
        <w:overflowPunct w:val="0"/>
        <w:rPr>
          <w:spacing w:val="-2"/>
        </w:rPr>
      </w:pPr>
      <w:bookmarkStart w:id="51" w:name="Rim_of_the_World_School_District"/>
      <w:bookmarkEnd w:id="51"/>
      <w:r w:rsidRPr="008F570C">
        <w:t>Rim</w:t>
      </w:r>
      <w:r w:rsidRPr="008F570C">
        <w:rPr>
          <w:spacing w:val="-8"/>
        </w:rPr>
        <w:t xml:space="preserve"> </w:t>
      </w:r>
      <w:r w:rsidRPr="008F570C">
        <w:t>of</w:t>
      </w:r>
      <w:r w:rsidRPr="008F570C">
        <w:rPr>
          <w:spacing w:val="-8"/>
        </w:rPr>
        <w:t xml:space="preserve"> </w:t>
      </w:r>
      <w:r w:rsidRPr="008F570C">
        <w:t>the</w:t>
      </w:r>
      <w:r w:rsidRPr="008F570C">
        <w:rPr>
          <w:spacing w:val="-6"/>
        </w:rPr>
        <w:t xml:space="preserve"> </w:t>
      </w:r>
      <w:r w:rsidRPr="008F570C">
        <w:t>World</w:t>
      </w:r>
      <w:r w:rsidRPr="008F570C">
        <w:rPr>
          <w:spacing w:val="-8"/>
        </w:rPr>
        <w:t xml:space="preserve"> </w:t>
      </w:r>
      <w:r w:rsidRPr="008F570C">
        <w:t>School</w:t>
      </w:r>
      <w:r w:rsidRPr="008F570C">
        <w:rPr>
          <w:spacing w:val="-7"/>
        </w:rPr>
        <w:t xml:space="preserve"> </w:t>
      </w:r>
      <w:r w:rsidRPr="008F570C">
        <w:rPr>
          <w:spacing w:val="-2"/>
        </w:rPr>
        <w:t>District</w:t>
      </w:r>
    </w:p>
    <w:p w14:paraId="1B5AE826" w14:textId="77777777" w:rsidR="00D8181C" w:rsidRPr="00023F89" w:rsidRDefault="00D8181C">
      <w:pPr>
        <w:pStyle w:val="BodyText"/>
        <w:kinsoku w:val="0"/>
        <w:overflowPunct w:val="0"/>
        <w:spacing w:before="77"/>
        <w:ind w:left="438"/>
        <w:rPr>
          <w:spacing w:val="-6"/>
          <w:sz w:val="22"/>
          <w:szCs w:val="22"/>
        </w:rPr>
      </w:pPr>
      <w:r w:rsidRPr="00023F89">
        <w:rPr>
          <w:spacing w:val="-6"/>
          <w:sz w:val="22"/>
          <w:szCs w:val="22"/>
        </w:rPr>
        <w:t>Rim</w:t>
      </w:r>
      <w:r w:rsidRPr="00023F89">
        <w:rPr>
          <w:spacing w:val="-18"/>
          <w:sz w:val="22"/>
          <w:szCs w:val="22"/>
        </w:rPr>
        <w:t xml:space="preserve"> </w:t>
      </w:r>
      <w:r w:rsidRPr="00023F89">
        <w:rPr>
          <w:spacing w:val="-6"/>
          <w:sz w:val="22"/>
          <w:szCs w:val="22"/>
        </w:rPr>
        <w:t>of</w:t>
      </w:r>
      <w:r w:rsidRPr="00023F89">
        <w:rPr>
          <w:spacing w:val="-14"/>
          <w:sz w:val="22"/>
          <w:szCs w:val="22"/>
        </w:rPr>
        <w:t xml:space="preserve"> </w:t>
      </w:r>
      <w:r w:rsidRPr="00023F89">
        <w:rPr>
          <w:spacing w:val="-6"/>
          <w:sz w:val="22"/>
          <w:szCs w:val="22"/>
        </w:rPr>
        <w:t>the</w:t>
      </w:r>
      <w:r w:rsidRPr="00023F89">
        <w:rPr>
          <w:spacing w:val="-15"/>
          <w:sz w:val="22"/>
          <w:szCs w:val="22"/>
        </w:rPr>
        <w:t xml:space="preserve"> </w:t>
      </w:r>
      <w:r w:rsidRPr="00023F89">
        <w:rPr>
          <w:spacing w:val="-6"/>
          <w:sz w:val="22"/>
          <w:szCs w:val="22"/>
        </w:rPr>
        <w:t>World</w:t>
      </w:r>
    </w:p>
    <w:p w14:paraId="0988AB90" w14:textId="77777777" w:rsidR="00D8181C" w:rsidRPr="008F570C" w:rsidRDefault="00D8181C" w:rsidP="00023F89">
      <w:pPr>
        <w:pStyle w:val="BodyText"/>
        <w:kinsoku w:val="0"/>
        <w:overflowPunct w:val="0"/>
        <w:ind w:firstLine="438"/>
        <w:rPr>
          <w:b/>
          <w:bCs/>
          <w:spacing w:val="-2"/>
        </w:rPr>
      </w:pPr>
      <w:bookmarkStart w:id="52" w:name="San_Bernardino_City_Unified_School_Distr"/>
      <w:bookmarkEnd w:id="52"/>
      <w:r w:rsidRPr="008F570C">
        <w:rPr>
          <w:b/>
          <w:bCs/>
          <w:spacing w:val="-2"/>
        </w:rPr>
        <w:t>San</w:t>
      </w:r>
      <w:r w:rsidRPr="008F570C">
        <w:rPr>
          <w:b/>
          <w:bCs/>
          <w:spacing w:val="-3"/>
        </w:rPr>
        <w:t xml:space="preserve"> </w:t>
      </w:r>
      <w:r w:rsidRPr="008F570C">
        <w:rPr>
          <w:b/>
          <w:bCs/>
          <w:spacing w:val="-2"/>
        </w:rPr>
        <w:t>Bernardino City Unified</w:t>
      </w:r>
      <w:r w:rsidRPr="008F570C">
        <w:rPr>
          <w:b/>
          <w:bCs/>
          <w:spacing w:val="-1"/>
        </w:rPr>
        <w:t xml:space="preserve"> </w:t>
      </w:r>
      <w:r w:rsidRPr="008F570C">
        <w:rPr>
          <w:b/>
          <w:bCs/>
          <w:spacing w:val="-2"/>
        </w:rPr>
        <w:t>School District</w:t>
      </w:r>
    </w:p>
    <w:p w14:paraId="5B2A57CD" w14:textId="432239FF" w:rsidR="00D8181C" w:rsidRPr="00023F89" w:rsidRDefault="00640C81">
      <w:pPr>
        <w:pStyle w:val="BodyText"/>
        <w:kinsoku w:val="0"/>
        <w:overflowPunct w:val="0"/>
        <w:spacing w:before="77" w:line="307" w:lineRule="auto"/>
        <w:ind w:left="438" w:right="1490"/>
        <w:rPr>
          <w:sz w:val="22"/>
          <w:szCs w:val="22"/>
        </w:rPr>
      </w:pPr>
      <w:r>
        <w:rPr>
          <w:noProof/>
        </w:rPr>
        <mc:AlternateContent>
          <mc:Choice Requires="wps">
            <w:drawing>
              <wp:anchor distT="0" distB="0" distL="114300" distR="114300" simplePos="0" relativeHeight="251662848" behindDoc="0" locked="0" layoutInCell="0" allowOverlap="1" wp14:anchorId="3B37BF80" wp14:editId="2CCCAD54">
                <wp:simplePos x="0" y="0"/>
                <wp:positionH relativeFrom="page">
                  <wp:posOffset>1346835</wp:posOffset>
                </wp:positionH>
                <wp:positionV relativeFrom="page">
                  <wp:posOffset>3671570</wp:posOffset>
                </wp:positionV>
                <wp:extent cx="6761480" cy="1980565"/>
                <wp:effectExtent l="0" t="0" r="0" b="0"/>
                <wp:wrapNone/>
                <wp:docPr id="1523452695" name="WordArt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61480" cy="198056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3BD3ECA5"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B37BF80" id="WordArt 105" o:spid="_x0000_s1066" type="#_x0000_t202" style="position:absolute;left:0;text-align:left;margin-left:106.05pt;margin-top:289.1pt;width:532.4pt;height:155.95pt;rotation:-45;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" o:allowincell="f" filled="f" stroked="f">
                <v:stroke joinstyle="round"/>
                <o:lock v:ext="edit" shapetype="t"/>
                <v:textbox style="mso-fit-shape-to-text:t">
                  <w:txbxContent>
                    <w:p w14:paraId="3BD3ECA5"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r w:rsidR="00D8181C" w:rsidRPr="00023F89">
        <w:rPr>
          <w:spacing w:val="-6"/>
          <w:sz w:val="22"/>
          <w:szCs w:val="22"/>
        </w:rPr>
        <w:t>Arroyo</w:t>
      </w:r>
      <w:r w:rsidR="00D8181C" w:rsidRPr="00023F89">
        <w:rPr>
          <w:spacing w:val="-20"/>
          <w:sz w:val="22"/>
          <w:szCs w:val="22"/>
        </w:rPr>
        <w:t xml:space="preserve"> </w:t>
      </w:r>
      <w:r w:rsidR="00D8181C" w:rsidRPr="00023F89">
        <w:rPr>
          <w:spacing w:val="-6"/>
          <w:sz w:val="22"/>
          <w:szCs w:val="22"/>
        </w:rPr>
        <w:t>Valley</w:t>
      </w:r>
      <w:r w:rsidR="00D8181C" w:rsidRPr="00023F89">
        <w:rPr>
          <w:spacing w:val="-21"/>
          <w:sz w:val="22"/>
          <w:szCs w:val="22"/>
        </w:rPr>
        <w:t xml:space="preserve"> </w:t>
      </w:r>
      <w:r w:rsidR="00D8181C" w:rsidRPr="00023F89">
        <w:rPr>
          <w:spacing w:val="-6"/>
          <w:sz w:val="22"/>
          <w:szCs w:val="22"/>
        </w:rPr>
        <w:t>High</w:t>
      </w:r>
      <w:r w:rsidR="00D8181C" w:rsidRPr="00023F89">
        <w:rPr>
          <w:spacing w:val="-20"/>
          <w:sz w:val="22"/>
          <w:szCs w:val="22"/>
        </w:rPr>
        <w:t xml:space="preserve"> </w:t>
      </w:r>
      <w:r w:rsidR="00D8181C" w:rsidRPr="00023F89">
        <w:rPr>
          <w:spacing w:val="-6"/>
          <w:sz w:val="22"/>
          <w:szCs w:val="22"/>
        </w:rPr>
        <w:t xml:space="preserve">School </w:t>
      </w:r>
      <w:r w:rsidR="00D8181C" w:rsidRPr="00023F89">
        <w:rPr>
          <w:sz w:val="22"/>
          <w:szCs w:val="22"/>
        </w:rPr>
        <w:t>Cajon High School</w:t>
      </w:r>
    </w:p>
    <w:p w14:paraId="02773EED" w14:textId="77777777" w:rsidR="00D8181C" w:rsidRPr="00023F89" w:rsidRDefault="00D8181C">
      <w:pPr>
        <w:pStyle w:val="BodyText"/>
        <w:kinsoku w:val="0"/>
        <w:overflowPunct w:val="0"/>
        <w:spacing w:line="307" w:lineRule="auto"/>
        <w:ind w:left="438" w:right="757"/>
        <w:rPr>
          <w:spacing w:val="-2"/>
          <w:sz w:val="22"/>
          <w:szCs w:val="22"/>
        </w:rPr>
      </w:pPr>
      <w:r w:rsidRPr="00023F89">
        <w:rPr>
          <w:sz w:val="22"/>
          <w:szCs w:val="22"/>
        </w:rPr>
        <w:t xml:space="preserve">Indian Springs High School Inland </w:t>
      </w:r>
      <w:r w:rsidRPr="00023F89">
        <w:rPr>
          <w:spacing w:val="-6"/>
          <w:sz w:val="22"/>
          <w:szCs w:val="22"/>
        </w:rPr>
        <w:t>Career</w:t>
      </w:r>
      <w:r w:rsidRPr="00023F89">
        <w:rPr>
          <w:spacing w:val="-14"/>
          <w:sz w:val="22"/>
          <w:szCs w:val="22"/>
        </w:rPr>
        <w:t xml:space="preserve"> </w:t>
      </w:r>
      <w:r w:rsidRPr="00023F89">
        <w:rPr>
          <w:spacing w:val="-6"/>
          <w:sz w:val="22"/>
          <w:szCs w:val="22"/>
        </w:rPr>
        <w:t>Education</w:t>
      </w:r>
      <w:r w:rsidRPr="00023F89">
        <w:rPr>
          <w:spacing w:val="-15"/>
          <w:sz w:val="22"/>
          <w:szCs w:val="22"/>
        </w:rPr>
        <w:t xml:space="preserve"> </w:t>
      </w:r>
      <w:r w:rsidRPr="00023F89">
        <w:rPr>
          <w:spacing w:val="-6"/>
          <w:sz w:val="22"/>
          <w:szCs w:val="22"/>
        </w:rPr>
        <w:t>Center</w:t>
      </w:r>
      <w:r w:rsidRPr="00023F89">
        <w:rPr>
          <w:spacing w:val="-13"/>
          <w:sz w:val="22"/>
          <w:szCs w:val="22"/>
        </w:rPr>
        <w:t xml:space="preserve"> </w:t>
      </w:r>
      <w:r w:rsidRPr="00023F89">
        <w:rPr>
          <w:spacing w:val="-6"/>
          <w:sz w:val="22"/>
          <w:szCs w:val="22"/>
        </w:rPr>
        <w:t>Pacific</w:t>
      </w:r>
      <w:r w:rsidRPr="00023F89">
        <w:rPr>
          <w:sz w:val="22"/>
          <w:szCs w:val="22"/>
        </w:rPr>
        <w:t xml:space="preserve"> </w:t>
      </w:r>
      <w:r w:rsidRPr="00023F89">
        <w:rPr>
          <w:spacing w:val="-6"/>
          <w:sz w:val="22"/>
          <w:szCs w:val="22"/>
        </w:rPr>
        <w:t xml:space="preserve">High </w:t>
      </w:r>
      <w:r w:rsidRPr="00023F89">
        <w:rPr>
          <w:spacing w:val="-2"/>
          <w:sz w:val="22"/>
          <w:szCs w:val="22"/>
        </w:rPr>
        <w:t>School</w:t>
      </w:r>
    </w:p>
    <w:p w14:paraId="33B5A958" w14:textId="77777777" w:rsidR="00023F89" w:rsidRPr="008F570C" w:rsidRDefault="00023F89" w:rsidP="00023F89">
      <w:pPr>
        <w:pStyle w:val="Heading9"/>
        <w:kinsoku w:val="0"/>
        <w:overflowPunct w:val="0"/>
        <w:rPr>
          <w:spacing w:val="-8"/>
        </w:rPr>
      </w:pPr>
      <w:r w:rsidRPr="008F570C">
        <w:rPr>
          <w:spacing w:val="-8"/>
        </w:rPr>
        <w:t>Rialto</w:t>
      </w:r>
      <w:r w:rsidRPr="008F570C">
        <w:rPr>
          <w:spacing w:val="-13"/>
        </w:rPr>
        <w:t xml:space="preserve"> </w:t>
      </w:r>
      <w:r w:rsidRPr="008F570C">
        <w:rPr>
          <w:spacing w:val="-8"/>
        </w:rPr>
        <w:t>Unified</w:t>
      </w:r>
      <w:r w:rsidRPr="008F570C">
        <w:rPr>
          <w:spacing w:val="-11"/>
        </w:rPr>
        <w:t xml:space="preserve"> </w:t>
      </w:r>
      <w:r w:rsidRPr="008F570C">
        <w:rPr>
          <w:spacing w:val="-8"/>
        </w:rPr>
        <w:t>District</w:t>
      </w:r>
    </w:p>
    <w:p w14:paraId="5B2E64FE" w14:textId="77777777" w:rsidR="00023F89" w:rsidRPr="00023F89" w:rsidRDefault="00023F89" w:rsidP="00023F89">
      <w:pPr>
        <w:rPr>
          <w:rFonts w:ascii="Aptos" w:hAnsi="Aptos" w:cs="Aptos"/>
        </w:rPr>
      </w:pPr>
      <w:r>
        <w:t xml:space="preserve">        </w:t>
      </w:r>
      <w:r w:rsidRPr="00023F89">
        <w:t>Carter High School</w:t>
      </w:r>
    </w:p>
    <w:p w14:paraId="1DE554D1" w14:textId="77777777" w:rsidR="00023F89" w:rsidRPr="00023F89" w:rsidRDefault="00023F89" w:rsidP="00023F89">
      <w:r>
        <w:t xml:space="preserve">        </w:t>
      </w:r>
      <w:r w:rsidRPr="00023F89">
        <w:t>Eisenhower High School</w:t>
      </w:r>
    </w:p>
    <w:p w14:paraId="01F3A906" w14:textId="77777777" w:rsidR="00023F89" w:rsidRPr="00023F89" w:rsidRDefault="00023F89" w:rsidP="00023F89">
      <w:r>
        <w:t xml:space="preserve">        </w:t>
      </w:r>
      <w:r w:rsidRPr="00023F89">
        <w:t>Milor High School</w:t>
      </w:r>
    </w:p>
    <w:p w14:paraId="7BA80F83" w14:textId="77777777" w:rsidR="00023F89" w:rsidRPr="00023F89" w:rsidRDefault="00023F89" w:rsidP="00023F89">
      <w:r>
        <w:t xml:space="preserve">        </w:t>
      </w:r>
      <w:r w:rsidRPr="00023F89">
        <w:t>Rialto High School</w:t>
      </w:r>
    </w:p>
    <w:p w14:paraId="7968079B" w14:textId="77777777" w:rsidR="00023F89" w:rsidRDefault="00023F89" w:rsidP="00023F89">
      <w:r>
        <w:t xml:space="preserve">        </w:t>
      </w:r>
      <w:r w:rsidRPr="00023F89">
        <w:t>Rialto Adult School</w:t>
      </w:r>
    </w:p>
    <w:p w14:paraId="26F8AF2F" w14:textId="77777777" w:rsidR="003748C6" w:rsidRDefault="003748C6" w:rsidP="00023F89">
      <w:r>
        <w:t xml:space="preserve">       San Andreas High School</w:t>
      </w:r>
    </w:p>
    <w:p w14:paraId="2D656AE1" w14:textId="77777777" w:rsidR="003748C6" w:rsidRDefault="003748C6" w:rsidP="00023F89">
      <w:r>
        <w:t xml:space="preserve">       San Bernardino High School</w:t>
      </w:r>
    </w:p>
    <w:p w14:paraId="26C1F42F" w14:textId="77777777" w:rsidR="003748C6" w:rsidRDefault="003748C6" w:rsidP="00023F89">
      <w:r>
        <w:t xml:space="preserve">       San </w:t>
      </w:r>
      <w:r w:rsidR="00945247">
        <w:t>Gorgonio</w:t>
      </w:r>
      <w:r>
        <w:t xml:space="preserve"> High School </w:t>
      </w:r>
    </w:p>
    <w:p w14:paraId="79C17C9F" w14:textId="77777777" w:rsidR="003748C6" w:rsidRDefault="003748C6" w:rsidP="00023F89">
      <w:r>
        <w:t xml:space="preserve">       Sierra High School   </w:t>
      </w:r>
    </w:p>
    <w:p w14:paraId="0ED6DFE4" w14:textId="77777777" w:rsidR="00D8181C" w:rsidRPr="008F570C" w:rsidRDefault="00023F89" w:rsidP="00023F89">
      <w:pPr>
        <w:pStyle w:val="Heading9"/>
        <w:kinsoku w:val="0"/>
        <w:overflowPunct w:val="0"/>
        <w:spacing w:before="260"/>
        <w:ind w:left="0"/>
        <w:rPr>
          <w:spacing w:val="-2"/>
        </w:rPr>
      </w:pPr>
      <w:r>
        <w:rPr>
          <w:spacing w:val="-7"/>
          <w:sz w:val="22"/>
          <w:szCs w:val="22"/>
        </w:rPr>
        <w:t xml:space="preserve">       </w:t>
      </w:r>
      <w:r w:rsidRPr="008F570C">
        <w:rPr>
          <w:spacing w:val="-7"/>
        </w:rPr>
        <w:t xml:space="preserve"> </w:t>
      </w:r>
      <w:r w:rsidR="00D8181C" w:rsidRPr="008F570C">
        <w:rPr>
          <w:spacing w:val="-7"/>
        </w:rPr>
        <w:t>Adult</w:t>
      </w:r>
      <w:r w:rsidR="00D8181C" w:rsidRPr="008F570C">
        <w:rPr>
          <w:spacing w:val="-5"/>
        </w:rPr>
        <w:t xml:space="preserve"> </w:t>
      </w:r>
      <w:r w:rsidR="00D8181C" w:rsidRPr="008F570C">
        <w:rPr>
          <w:spacing w:val="-2"/>
        </w:rPr>
        <w:t>Schools</w:t>
      </w:r>
    </w:p>
    <w:p w14:paraId="6457F8AE" w14:textId="77777777" w:rsidR="00D8181C" w:rsidRPr="00023F89" w:rsidRDefault="00D8181C" w:rsidP="008F570C">
      <w:pPr>
        <w:pStyle w:val="BodyText"/>
        <w:kinsoku w:val="0"/>
        <w:overflowPunct w:val="0"/>
        <w:spacing w:before="59" w:line="288" w:lineRule="auto"/>
        <w:ind w:left="446" w:right="3214"/>
        <w:contextualSpacing/>
        <w:rPr>
          <w:spacing w:val="-2"/>
          <w:sz w:val="22"/>
          <w:szCs w:val="22"/>
        </w:rPr>
      </w:pPr>
      <w:r w:rsidRPr="00023F89">
        <w:rPr>
          <w:spacing w:val="-8"/>
          <w:sz w:val="22"/>
          <w:szCs w:val="22"/>
        </w:rPr>
        <w:t xml:space="preserve">Colton </w:t>
      </w:r>
      <w:r w:rsidRPr="00023F89">
        <w:rPr>
          <w:spacing w:val="-2"/>
          <w:sz w:val="22"/>
          <w:szCs w:val="22"/>
        </w:rPr>
        <w:t>Rialto</w:t>
      </w:r>
    </w:p>
    <w:p w14:paraId="1DEC16A9" w14:textId="77777777" w:rsidR="00D8181C" w:rsidRPr="00023F89" w:rsidRDefault="00D8181C" w:rsidP="008F570C">
      <w:pPr>
        <w:pStyle w:val="BodyText"/>
        <w:kinsoku w:val="0"/>
        <w:overflowPunct w:val="0"/>
        <w:spacing w:line="292" w:lineRule="exact"/>
        <w:ind w:left="446"/>
        <w:contextualSpacing/>
        <w:rPr>
          <w:spacing w:val="-6"/>
          <w:sz w:val="22"/>
          <w:szCs w:val="22"/>
        </w:rPr>
      </w:pPr>
      <w:r w:rsidRPr="00023F89">
        <w:rPr>
          <w:spacing w:val="-6"/>
          <w:sz w:val="22"/>
          <w:szCs w:val="22"/>
        </w:rPr>
        <w:t>San</w:t>
      </w:r>
      <w:r w:rsidRPr="00023F89">
        <w:rPr>
          <w:spacing w:val="-12"/>
          <w:sz w:val="22"/>
          <w:szCs w:val="22"/>
        </w:rPr>
        <w:t xml:space="preserve"> </w:t>
      </w:r>
      <w:r w:rsidRPr="00023F89">
        <w:rPr>
          <w:spacing w:val="-6"/>
          <w:sz w:val="22"/>
          <w:szCs w:val="22"/>
        </w:rPr>
        <w:t>Bernardino</w:t>
      </w:r>
      <w:r w:rsidRPr="00023F89">
        <w:rPr>
          <w:spacing w:val="-8"/>
          <w:sz w:val="22"/>
          <w:szCs w:val="22"/>
        </w:rPr>
        <w:t xml:space="preserve"> </w:t>
      </w:r>
      <w:r w:rsidRPr="00023F89">
        <w:rPr>
          <w:spacing w:val="-6"/>
          <w:sz w:val="22"/>
          <w:szCs w:val="22"/>
        </w:rPr>
        <w:t>City</w:t>
      </w:r>
    </w:p>
    <w:p w14:paraId="052E1702" w14:textId="77777777" w:rsidR="00D8181C" w:rsidRPr="00023F89" w:rsidRDefault="00D8181C">
      <w:pPr>
        <w:pStyle w:val="BodyText"/>
        <w:kinsoku w:val="0"/>
        <w:overflowPunct w:val="0"/>
        <w:spacing w:before="57"/>
        <w:rPr>
          <w:sz w:val="22"/>
          <w:szCs w:val="22"/>
        </w:rPr>
      </w:pPr>
    </w:p>
    <w:p w14:paraId="54355163" w14:textId="77777777" w:rsidR="00023F89" w:rsidRPr="008F570C" w:rsidRDefault="008F570C" w:rsidP="008F570C">
      <w:pPr>
        <w:pStyle w:val="Heading6"/>
        <w:numPr>
          <w:ilvl w:val="0"/>
          <w:numId w:val="1"/>
        </w:numPr>
        <w:tabs>
          <w:tab w:val="left" w:pos="657"/>
        </w:tabs>
        <w:kinsoku w:val="0"/>
        <w:overflowPunct w:val="0"/>
        <w:rPr>
          <w:rFonts w:ascii="Arial Narrow" w:hAnsi="Arial Narrow" w:cs="Arial Narrow"/>
          <w:spacing w:val="16"/>
          <w:sz w:val="28"/>
          <w:szCs w:val="28"/>
          <w:u w:val="none"/>
        </w:rPr>
      </w:pPr>
      <w:bookmarkStart w:id="53" w:name="B._Redlands_Unified_School_District_Redl"/>
      <w:bookmarkEnd w:id="53"/>
      <w:r>
        <w:rPr>
          <w:w w:val="80"/>
          <w:sz w:val="28"/>
          <w:szCs w:val="28"/>
          <w:u w:val="thick" w:color="FCB827"/>
        </w:rPr>
        <w:t>CRAFTON HILLS COLLEGE</w:t>
      </w:r>
      <w:r w:rsidR="00023F89" w:rsidRPr="008F570C">
        <w:rPr>
          <w:spacing w:val="-2"/>
          <w:sz w:val="28"/>
          <w:szCs w:val="28"/>
        </w:rPr>
        <w:t xml:space="preserve"> </w:t>
      </w:r>
    </w:p>
    <w:p w14:paraId="1C801C82" w14:textId="77777777" w:rsidR="00D8181C" w:rsidRPr="008F570C" w:rsidRDefault="00D8181C" w:rsidP="00023F89">
      <w:pPr>
        <w:pStyle w:val="Heading9"/>
        <w:tabs>
          <w:tab w:val="left" w:pos="691"/>
        </w:tabs>
        <w:kinsoku w:val="0"/>
        <w:overflowPunct w:val="0"/>
        <w:spacing w:line="407" w:lineRule="exact"/>
        <w:ind w:left="691"/>
        <w:rPr>
          <w:spacing w:val="-2"/>
        </w:rPr>
      </w:pPr>
      <w:r w:rsidRPr="00023F89">
        <w:rPr>
          <w:sz w:val="22"/>
          <w:szCs w:val="22"/>
        </w:rPr>
        <w:t>R</w:t>
      </w:r>
      <w:r w:rsidRPr="008F570C">
        <w:t>edlands</w:t>
      </w:r>
      <w:r w:rsidRPr="008F570C">
        <w:rPr>
          <w:spacing w:val="66"/>
        </w:rPr>
        <w:t xml:space="preserve"> </w:t>
      </w:r>
      <w:r w:rsidRPr="008F570C">
        <w:t>Unified</w:t>
      </w:r>
      <w:r w:rsidRPr="008F570C">
        <w:rPr>
          <w:spacing w:val="68"/>
        </w:rPr>
        <w:t xml:space="preserve"> </w:t>
      </w:r>
      <w:r w:rsidRPr="008F570C">
        <w:t>School</w:t>
      </w:r>
      <w:r w:rsidRPr="008F570C">
        <w:rPr>
          <w:spacing w:val="68"/>
        </w:rPr>
        <w:t xml:space="preserve"> </w:t>
      </w:r>
      <w:r w:rsidRPr="008F570C">
        <w:rPr>
          <w:spacing w:val="-2"/>
        </w:rPr>
        <w:t>District</w:t>
      </w:r>
    </w:p>
    <w:p w14:paraId="79D25D06" w14:textId="77777777" w:rsidR="00D8181C" w:rsidRPr="00023F89" w:rsidRDefault="00D8181C">
      <w:pPr>
        <w:pStyle w:val="BodyText"/>
        <w:kinsoku w:val="0"/>
        <w:overflowPunct w:val="0"/>
        <w:spacing w:line="287" w:lineRule="exact"/>
        <w:ind w:left="765"/>
        <w:rPr>
          <w:spacing w:val="-2"/>
          <w:sz w:val="22"/>
          <w:szCs w:val="22"/>
        </w:rPr>
      </w:pPr>
      <w:r w:rsidRPr="00023F89">
        <w:rPr>
          <w:sz w:val="22"/>
          <w:szCs w:val="22"/>
        </w:rPr>
        <w:t>Redlands</w:t>
      </w:r>
      <w:r w:rsidRPr="00023F89">
        <w:rPr>
          <w:spacing w:val="-4"/>
          <w:sz w:val="22"/>
          <w:szCs w:val="22"/>
        </w:rPr>
        <w:t xml:space="preserve"> </w:t>
      </w:r>
      <w:r w:rsidRPr="00023F89">
        <w:rPr>
          <w:sz w:val="22"/>
          <w:szCs w:val="22"/>
        </w:rPr>
        <w:t>High</w:t>
      </w:r>
      <w:r w:rsidRPr="00023F89">
        <w:rPr>
          <w:spacing w:val="-4"/>
          <w:sz w:val="22"/>
          <w:szCs w:val="22"/>
        </w:rPr>
        <w:t xml:space="preserve"> </w:t>
      </w:r>
      <w:r w:rsidRPr="00023F89">
        <w:rPr>
          <w:spacing w:val="-2"/>
          <w:sz w:val="22"/>
          <w:szCs w:val="22"/>
        </w:rPr>
        <w:t>School</w:t>
      </w:r>
    </w:p>
    <w:p w14:paraId="1647990E" w14:textId="77777777" w:rsidR="008F570C" w:rsidRDefault="00D8181C">
      <w:pPr>
        <w:pStyle w:val="BodyText"/>
        <w:kinsoku w:val="0"/>
        <w:overflowPunct w:val="0"/>
        <w:ind w:left="693" w:right="757"/>
        <w:rPr>
          <w:sz w:val="22"/>
          <w:szCs w:val="22"/>
        </w:rPr>
      </w:pPr>
      <w:bookmarkStart w:id="54" w:name="Redlands_East_Valley_High_School_Citrus_"/>
      <w:bookmarkEnd w:id="54"/>
      <w:r w:rsidRPr="00023F89">
        <w:rPr>
          <w:sz w:val="22"/>
          <w:szCs w:val="22"/>
        </w:rPr>
        <w:t>Redlands</w:t>
      </w:r>
      <w:r w:rsidRPr="00023F89">
        <w:rPr>
          <w:spacing w:val="-9"/>
          <w:sz w:val="22"/>
          <w:szCs w:val="22"/>
        </w:rPr>
        <w:t xml:space="preserve"> </w:t>
      </w:r>
      <w:r w:rsidRPr="00023F89">
        <w:rPr>
          <w:sz w:val="22"/>
          <w:szCs w:val="22"/>
        </w:rPr>
        <w:t>East</w:t>
      </w:r>
      <w:r w:rsidRPr="00023F89">
        <w:rPr>
          <w:spacing w:val="-9"/>
          <w:sz w:val="22"/>
          <w:szCs w:val="22"/>
        </w:rPr>
        <w:t xml:space="preserve"> </w:t>
      </w:r>
      <w:r w:rsidRPr="00023F89">
        <w:rPr>
          <w:sz w:val="22"/>
          <w:szCs w:val="22"/>
        </w:rPr>
        <w:t>Valley</w:t>
      </w:r>
      <w:r w:rsidRPr="00023F89">
        <w:rPr>
          <w:spacing w:val="-9"/>
          <w:sz w:val="22"/>
          <w:szCs w:val="22"/>
        </w:rPr>
        <w:t xml:space="preserve"> </w:t>
      </w:r>
      <w:r w:rsidRPr="00023F89">
        <w:rPr>
          <w:sz w:val="22"/>
          <w:szCs w:val="22"/>
        </w:rPr>
        <w:t>High</w:t>
      </w:r>
      <w:r w:rsidRPr="00023F89">
        <w:rPr>
          <w:spacing w:val="-9"/>
          <w:sz w:val="22"/>
          <w:szCs w:val="22"/>
        </w:rPr>
        <w:t xml:space="preserve"> </w:t>
      </w:r>
      <w:r w:rsidRPr="00023F89">
        <w:rPr>
          <w:sz w:val="22"/>
          <w:szCs w:val="22"/>
        </w:rPr>
        <w:t>School Citrus Valley High School Orangewoo</w:t>
      </w:r>
      <w:r w:rsidRPr="00023F89">
        <w:rPr>
          <w:b/>
          <w:bCs/>
          <w:sz w:val="22"/>
          <w:szCs w:val="22"/>
        </w:rPr>
        <w:t xml:space="preserve">d </w:t>
      </w:r>
      <w:r w:rsidRPr="00023F89">
        <w:rPr>
          <w:sz w:val="22"/>
          <w:szCs w:val="22"/>
        </w:rPr>
        <w:t xml:space="preserve">High School </w:t>
      </w:r>
      <w:bookmarkStart w:id="55" w:name="Yucaipa-Calimesa_Joint_Unified"/>
      <w:bookmarkStart w:id="56" w:name="Yucaipa_High_School"/>
      <w:bookmarkEnd w:id="55"/>
      <w:bookmarkEnd w:id="56"/>
    </w:p>
    <w:p w14:paraId="53C77AE3" w14:textId="77777777" w:rsidR="00D8181C" w:rsidRPr="00023F89" w:rsidRDefault="00D8181C">
      <w:pPr>
        <w:pStyle w:val="BodyText"/>
        <w:kinsoku w:val="0"/>
        <w:overflowPunct w:val="0"/>
        <w:ind w:left="693" w:right="757"/>
        <w:rPr>
          <w:sz w:val="22"/>
          <w:szCs w:val="22"/>
        </w:rPr>
      </w:pPr>
      <w:r w:rsidRPr="00023F89">
        <w:rPr>
          <w:b/>
          <w:bCs/>
          <w:sz w:val="22"/>
          <w:szCs w:val="22"/>
        </w:rPr>
        <w:t xml:space="preserve">Yucaipa-Calimesa Joint Unified </w:t>
      </w:r>
      <w:r w:rsidRPr="00023F89">
        <w:rPr>
          <w:sz w:val="22"/>
          <w:szCs w:val="22"/>
        </w:rPr>
        <w:t>Yucaipa High School</w:t>
      </w:r>
    </w:p>
    <w:p w14:paraId="26C23746" w14:textId="77777777" w:rsidR="00D8181C" w:rsidRPr="00023F89" w:rsidRDefault="00D8181C">
      <w:pPr>
        <w:pStyle w:val="BodyText"/>
        <w:kinsoku w:val="0"/>
        <w:overflowPunct w:val="0"/>
        <w:ind w:left="693"/>
        <w:rPr>
          <w:spacing w:val="-2"/>
          <w:sz w:val="22"/>
          <w:szCs w:val="22"/>
        </w:rPr>
      </w:pPr>
      <w:bookmarkStart w:id="57" w:name="Green_Valley_High_School"/>
      <w:bookmarkEnd w:id="57"/>
      <w:r w:rsidRPr="00023F89">
        <w:rPr>
          <w:sz w:val="22"/>
          <w:szCs w:val="22"/>
        </w:rPr>
        <w:t>Green</w:t>
      </w:r>
      <w:r w:rsidRPr="00023F89">
        <w:rPr>
          <w:spacing w:val="-3"/>
          <w:sz w:val="22"/>
          <w:szCs w:val="22"/>
        </w:rPr>
        <w:t xml:space="preserve"> </w:t>
      </w:r>
      <w:r w:rsidRPr="00023F89">
        <w:rPr>
          <w:sz w:val="22"/>
          <w:szCs w:val="22"/>
        </w:rPr>
        <w:t>Valley</w:t>
      </w:r>
      <w:r w:rsidRPr="00023F89">
        <w:rPr>
          <w:spacing w:val="-1"/>
          <w:sz w:val="22"/>
          <w:szCs w:val="22"/>
        </w:rPr>
        <w:t xml:space="preserve"> </w:t>
      </w:r>
      <w:r w:rsidRPr="00023F89">
        <w:rPr>
          <w:sz w:val="22"/>
          <w:szCs w:val="22"/>
        </w:rPr>
        <w:t>High</w:t>
      </w:r>
      <w:r w:rsidRPr="00023F89">
        <w:rPr>
          <w:spacing w:val="-2"/>
          <w:sz w:val="22"/>
          <w:szCs w:val="22"/>
        </w:rPr>
        <w:t xml:space="preserve"> School</w:t>
      </w:r>
    </w:p>
    <w:p w14:paraId="03CF45FC" w14:textId="77777777" w:rsidR="00023F89" w:rsidRPr="00023F89" w:rsidRDefault="00023F89">
      <w:pPr>
        <w:pStyle w:val="BodyText"/>
        <w:kinsoku w:val="0"/>
        <w:overflowPunct w:val="0"/>
        <w:ind w:left="693"/>
        <w:rPr>
          <w:spacing w:val="-2"/>
          <w:sz w:val="22"/>
          <w:szCs w:val="22"/>
        </w:rPr>
      </w:pPr>
      <w:r w:rsidRPr="00023F89">
        <w:rPr>
          <w:spacing w:val="-2"/>
          <w:sz w:val="22"/>
          <w:szCs w:val="22"/>
        </w:rPr>
        <w:t xml:space="preserve">Oak View High School </w:t>
      </w:r>
    </w:p>
    <w:p w14:paraId="41BC87F3" w14:textId="77777777" w:rsidR="00D8181C" w:rsidRDefault="00D8181C">
      <w:pPr>
        <w:pStyle w:val="BodyText"/>
        <w:kinsoku w:val="0"/>
        <w:overflowPunct w:val="0"/>
        <w:spacing w:before="26"/>
      </w:pPr>
      <w:r>
        <w:rPr>
          <w:rFonts w:ascii="Times New Roman" w:hAnsi="Times New Roman" w:cs="Times New Roman"/>
        </w:rPr>
        <w:br w:type="column"/>
      </w:r>
    </w:p>
    <w:p w14:paraId="78B83FFA" w14:textId="77777777" w:rsidR="00D8181C" w:rsidRDefault="00D8181C">
      <w:pPr>
        <w:pStyle w:val="BodyText"/>
        <w:kinsoku w:val="0"/>
        <w:overflowPunct w:val="0"/>
        <w:ind w:left="292"/>
        <w:rPr>
          <w:spacing w:val="-6"/>
        </w:rPr>
      </w:pPr>
      <w:r w:rsidRPr="00023F89">
        <w:rPr>
          <w:b/>
          <w:bCs/>
          <w:spacing w:val="-6"/>
        </w:rPr>
        <w:t>SBCUSD</w:t>
      </w:r>
      <w:r w:rsidRPr="00023F89">
        <w:rPr>
          <w:b/>
          <w:bCs/>
          <w:spacing w:val="-8"/>
        </w:rPr>
        <w:t xml:space="preserve"> </w:t>
      </w:r>
      <w:r w:rsidRPr="00023F89">
        <w:rPr>
          <w:b/>
          <w:bCs/>
          <w:spacing w:val="-6"/>
        </w:rPr>
        <w:t>Virtual</w:t>
      </w:r>
      <w:r w:rsidRPr="00023F89">
        <w:rPr>
          <w:b/>
          <w:bCs/>
          <w:spacing w:val="-7"/>
        </w:rPr>
        <w:t xml:space="preserve"> </w:t>
      </w:r>
      <w:r w:rsidRPr="00023F89">
        <w:rPr>
          <w:b/>
          <w:bCs/>
          <w:spacing w:val="-6"/>
        </w:rPr>
        <w:t>Learning</w:t>
      </w:r>
      <w:r w:rsidRPr="00023F89">
        <w:rPr>
          <w:b/>
          <w:bCs/>
          <w:spacing w:val="-8"/>
        </w:rPr>
        <w:t xml:space="preserve"> </w:t>
      </w:r>
      <w:r w:rsidRPr="00023F89">
        <w:rPr>
          <w:b/>
          <w:bCs/>
          <w:spacing w:val="-6"/>
        </w:rPr>
        <w:t>Academ</w:t>
      </w:r>
      <w:r>
        <w:rPr>
          <w:spacing w:val="-6"/>
        </w:rPr>
        <w:t>y</w:t>
      </w:r>
    </w:p>
    <w:p w14:paraId="4F7B5DB2" w14:textId="77777777" w:rsidR="00D8181C" w:rsidRPr="00A30AC3" w:rsidRDefault="00A30AC3">
      <w:pPr>
        <w:pStyle w:val="BodyText"/>
        <w:kinsoku w:val="0"/>
        <w:overflowPunct w:val="0"/>
        <w:spacing w:before="63"/>
        <w:rPr>
          <w:b/>
          <w:bCs/>
        </w:rPr>
      </w:pPr>
      <w:r>
        <w:t xml:space="preserve">     </w:t>
      </w:r>
      <w:r w:rsidRPr="00A30AC3">
        <w:rPr>
          <w:b/>
          <w:bCs/>
        </w:rPr>
        <w:t xml:space="preserve"> Middle School College </w:t>
      </w:r>
    </w:p>
    <w:p w14:paraId="4AC64384" w14:textId="77777777" w:rsidR="00A30AC3" w:rsidRDefault="00A30AC3">
      <w:pPr>
        <w:pStyle w:val="Heading9"/>
        <w:kinsoku w:val="0"/>
        <w:overflowPunct w:val="0"/>
        <w:spacing w:before="1"/>
        <w:ind w:left="292"/>
        <w:rPr>
          <w:spacing w:val="-2"/>
        </w:rPr>
      </w:pPr>
    </w:p>
    <w:p w14:paraId="3318EE3A" w14:textId="77777777" w:rsidR="00D8181C" w:rsidRDefault="00D8181C">
      <w:pPr>
        <w:pStyle w:val="Heading9"/>
        <w:kinsoku w:val="0"/>
        <w:overflowPunct w:val="0"/>
        <w:spacing w:before="1"/>
        <w:ind w:left="292"/>
        <w:rPr>
          <w:spacing w:val="-2"/>
        </w:rPr>
      </w:pPr>
      <w:r>
        <w:rPr>
          <w:spacing w:val="-2"/>
        </w:rPr>
        <w:t>Charters</w:t>
      </w:r>
    </w:p>
    <w:p w14:paraId="5E7807A7" w14:textId="77777777" w:rsidR="00D8181C" w:rsidRDefault="00D8181C">
      <w:pPr>
        <w:pStyle w:val="BodyText"/>
        <w:kinsoku w:val="0"/>
        <w:overflowPunct w:val="0"/>
        <w:spacing w:before="159" w:line="307" w:lineRule="auto"/>
        <w:ind w:left="292" w:right="3025"/>
      </w:pPr>
      <w:r>
        <w:rPr>
          <w:spacing w:val="-6"/>
        </w:rPr>
        <w:t>Entrepreneur</w:t>
      </w:r>
      <w:r>
        <w:rPr>
          <w:spacing w:val="-20"/>
        </w:rPr>
        <w:t xml:space="preserve"> </w:t>
      </w:r>
      <w:r>
        <w:rPr>
          <w:spacing w:val="-6"/>
        </w:rPr>
        <w:t>High</w:t>
      </w:r>
      <w:r>
        <w:rPr>
          <w:spacing w:val="-20"/>
        </w:rPr>
        <w:t xml:space="preserve"> </w:t>
      </w:r>
      <w:r>
        <w:rPr>
          <w:spacing w:val="-6"/>
        </w:rPr>
        <w:t xml:space="preserve">School </w:t>
      </w:r>
      <w:r>
        <w:t>Excelsior High School</w:t>
      </w:r>
    </w:p>
    <w:p w14:paraId="3DCA70AD" w14:textId="77777777" w:rsidR="00D8181C" w:rsidRDefault="00D8181C">
      <w:pPr>
        <w:pStyle w:val="BodyText"/>
        <w:kinsoku w:val="0"/>
        <w:overflowPunct w:val="0"/>
        <w:spacing w:before="77"/>
        <w:ind w:left="292"/>
        <w:rPr>
          <w:spacing w:val="-2"/>
        </w:rPr>
      </w:pPr>
      <w:r>
        <w:rPr>
          <w:spacing w:val="-2"/>
        </w:rPr>
        <w:t>Learn4Life</w:t>
      </w:r>
    </w:p>
    <w:p w14:paraId="1A5182FA" w14:textId="77777777" w:rsidR="00D8181C" w:rsidRDefault="00D8181C">
      <w:pPr>
        <w:pStyle w:val="BodyText"/>
        <w:kinsoku w:val="0"/>
        <w:overflowPunct w:val="0"/>
        <w:spacing w:before="81" w:line="307" w:lineRule="auto"/>
        <w:ind w:left="292" w:right="1389"/>
        <w:jc w:val="both"/>
      </w:pPr>
      <w:r>
        <w:t>Options</w:t>
      </w:r>
      <w:r>
        <w:rPr>
          <w:spacing w:val="-14"/>
        </w:rPr>
        <w:t xml:space="preserve"> </w:t>
      </w:r>
      <w:r>
        <w:t>for</w:t>
      </w:r>
      <w:r>
        <w:rPr>
          <w:spacing w:val="-14"/>
        </w:rPr>
        <w:t xml:space="preserve"> </w:t>
      </w:r>
      <w:r>
        <w:t>Youth</w:t>
      </w:r>
      <w:r>
        <w:rPr>
          <w:spacing w:val="-13"/>
        </w:rPr>
        <w:t xml:space="preserve"> </w:t>
      </w:r>
      <w:r>
        <w:t>San</w:t>
      </w:r>
      <w:r>
        <w:rPr>
          <w:spacing w:val="-14"/>
        </w:rPr>
        <w:t xml:space="preserve"> </w:t>
      </w:r>
      <w:r>
        <w:t>Bernardino</w:t>
      </w:r>
      <w:r>
        <w:rPr>
          <w:spacing w:val="-13"/>
        </w:rPr>
        <w:t xml:space="preserve"> </w:t>
      </w:r>
      <w:r>
        <w:t xml:space="preserve">Norton </w:t>
      </w:r>
      <w:r>
        <w:rPr>
          <w:spacing w:val="-6"/>
        </w:rPr>
        <w:t>Science</w:t>
      </w:r>
      <w:r>
        <w:rPr>
          <w:spacing w:val="-8"/>
        </w:rPr>
        <w:t xml:space="preserve"> </w:t>
      </w:r>
      <w:r>
        <w:rPr>
          <w:spacing w:val="-6"/>
        </w:rPr>
        <w:t>&amp;</w:t>
      </w:r>
      <w:r>
        <w:rPr>
          <w:spacing w:val="-8"/>
        </w:rPr>
        <w:t xml:space="preserve"> </w:t>
      </w:r>
      <w:r>
        <w:rPr>
          <w:spacing w:val="-6"/>
        </w:rPr>
        <w:t>Language</w:t>
      </w:r>
      <w:r>
        <w:rPr>
          <w:spacing w:val="-7"/>
        </w:rPr>
        <w:t xml:space="preserve"> </w:t>
      </w:r>
      <w:r>
        <w:rPr>
          <w:spacing w:val="-6"/>
        </w:rPr>
        <w:t>Academy</w:t>
      </w:r>
      <w:r>
        <w:rPr>
          <w:spacing w:val="2"/>
        </w:rPr>
        <w:t xml:space="preserve"> </w:t>
      </w:r>
      <w:r>
        <w:rPr>
          <w:spacing w:val="-6"/>
        </w:rPr>
        <w:t>Real</w:t>
      </w:r>
      <w:r>
        <w:rPr>
          <w:spacing w:val="-7"/>
        </w:rPr>
        <w:t xml:space="preserve"> </w:t>
      </w:r>
      <w:r>
        <w:rPr>
          <w:spacing w:val="-6"/>
        </w:rPr>
        <w:t xml:space="preserve">Journey </w:t>
      </w:r>
      <w:r>
        <w:t>Academy</w:t>
      </w:r>
      <w:r>
        <w:rPr>
          <w:spacing w:val="-18"/>
        </w:rPr>
        <w:t xml:space="preserve"> </w:t>
      </w:r>
      <w:r>
        <w:t>-Entrepreneur</w:t>
      </w:r>
    </w:p>
    <w:p w14:paraId="441A7A66" w14:textId="77777777" w:rsidR="00D8181C" w:rsidRDefault="00D8181C">
      <w:pPr>
        <w:pStyle w:val="BodyText"/>
        <w:kinsoku w:val="0"/>
        <w:overflowPunct w:val="0"/>
        <w:spacing w:line="307" w:lineRule="auto"/>
        <w:ind w:left="292" w:right="3828" w:firstLine="50"/>
        <w:jc w:val="both"/>
      </w:pPr>
      <w:r>
        <w:t>Springs</w:t>
      </w:r>
      <w:r>
        <w:rPr>
          <w:spacing w:val="-14"/>
        </w:rPr>
        <w:t xml:space="preserve"> </w:t>
      </w:r>
      <w:r>
        <w:t>Charter PAL</w:t>
      </w:r>
      <w:r>
        <w:rPr>
          <w:spacing w:val="-19"/>
        </w:rPr>
        <w:t xml:space="preserve"> </w:t>
      </w:r>
      <w:r>
        <w:t>Charter</w:t>
      </w:r>
    </w:p>
    <w:p w14:paraId="46D68321" w14:textId="77777777" w:rsidR="00D8181C" w:rsidRDefault="00D8181C">
      <w:pPr>
        <w:pStyle w:val="BodyText"/>
        <w:kinsoku w:val="0"/>
        <w:overflowPunct w:val="0"/>
        <w:spacing w:before="68"/>
      </w:pPr>
    </w:p>
    <w:p w14:paraId="2E716E4B" w14:textId="77777777" w:rsidR="00D8181C" w:rsidRPr="008F570C" w:rsidRDefault="00D8181C">
      <w:pPr>
        <w:pStyle w:val="Heading9"/>
        <w:kinsoku w:val="0"/>
        <w:overflowPunct w:val="0"/>
        <w:ind w:left="292"/>
        <w:rPr>
          <w:spacing w:val="-2"/>
        </w:rPr>
      </w:pPr>
      <w:bookmarkStart w:id="58" w:name="Colton_Joint_Unified_School_District"/>
      <w:bookmarkEnd w:id="58"/>
      <w:r w:rsidRPr="008F570C">
        <w:rPr>
          <w:spacing w:val="-2"/>
        </w:rPr>
        <w:t>Colton</w:t>
      </w:r>
      <w:r w:rsidRPr="008F570C">
        <w:rPr>
          <w:spacing w:val="-10"/>
        </w:rPr>
        <w:t xml:space="preserve"> </w:t>
      </w:r>
      <w:r w:rsidRPr="008F570C">
        <w:rPr>
          <w:spacing w:val="-2"/>
        </w:rPr>
        <w:t>Joint</w:t>
      </w:r>
      <w:r w:rsidRPr="008F570C">
        <w:rPr>
          <w:spacing w:val="-6"/>
        </w:rPr>
        <w:t xml:space="preserve"> </w:t>
      </w:r>
      <w:r w:rsidRPr="008F570C">
        <w:rPr>
          <w:spacing w:val="-2"/>
        </w:rPr>
        <w:t>Unified</w:t>
      </w:r>
      <w:r w:rsidRPr="008F570C">
        <w:rPr>
          <w:spacing w:val="-8"/>
        </w:rPr>
        <w:t xml:space="preserve"> </w:t>
      </w:r>
      <w:r w:rsidRPr="008F570C">
        <w:rPr>
          <w:spacing w:val="-2"/>
        </w:rPr>
        <w:t>School</w:t>
      </w:r>
      <w:r w:rsidRPr="008F570C">
        <w:rPr>
          <w:spacing w:val="-7"/>
        </w:rPr>
        <w:t xml:space="preserve"> </w:t>
      </w:r>
      <w:r w:rsidRPr="008F570C">
        <w:rPr>
          <w:spacing w:val="-2"/>
        </w:rPr>
        <w:t>District</w:t>
      </w:r>
    </w:p>
    <w:p w14:paraId="50A0FCE6" w14:textId="77777777" w:rsidR="00D8181C" w:rsidRDefault="00D8181C">
      <w:pPr>
        <w:pStyle w:val="BodyText"/>
        <w:kinsoku w:val="0"/>
        <w:overflowPunct w:val="0"/>
        <w:spacing w:before="78" w:line="369" w:lineRule="auto"/>
        <w:ind w:left="292" w:right="2905"/>
      </w:pPr>
      <w:r>
        <w:rPr>
          <w:spacing w:val="-6"/>
        </w:rPr>
        <w:t>Bloomington</w:t>
      </w:r>
      <w:r>
        <w:rPr>
          <w:spacing w:val="-21"/>
        </w:rPr>
        <w:t xml:space="preserve"> </w:t>
      </w:r>
      <w:r>
        <w:rPr>
          <w:spacing w:val="-6"/>
        </w:rPr>
        <w:t>High</w:t>
      </w:r>
      <w:r>
        <w:rPr>
          <w:spacing w:val="-20"/>
        </w:rPr>
        <w:t xml:space="preserve"> </w:t>
      </w:r>
      <w:r>
        <w:rPr>
          <w:spacing w:val="-6"/>
        </w:rPr>
        <w:t xml:space="preserve">School </w:t>
      </w:r>
      <w:r>
        <w:t>Colton High School</w:t>
      </w:r>
    </w:p>
    <w:p w14:paraId="4B12F299" w14:textId="77777777" w:rsidR="00D8181C" w:rsidRDefault="00D8181C">
      <w:pPr>
        <w:pStyle w:val="BodyText"/>
        <w:kinsoku w:val="0"/>
        <w:overflowPunct w:val="0"/>
        <w:spacing w:line="217" w:lineRule="exact"/>
        <w:ind w:left="292"/>
        <w:jc w:val="both"/>
        <w:rPr>
          <w:spacing w:val="-2"/>
        </w:rPr>
      </w:pPr>
      <w:r>
        <w:t>Grand</w:t>
      </w:r>
      <w:r>
        <w:rPr>
          <w:spacing w:val="-5"/>
        </w:rPr>
        <w:t xml:space="preserve"> </w:t>
      </w:r>
      <w:r>
        <w:t>Terrace</w:t>
      </w:r>
      <w:r>
        <w:rPr>
          <w:spacing w:val="-3"/>
        </w:rPr>
        <w:t xml:space="preserve"> </w:t>
      </w:r>
      <w:r>
        <w:t>High</w:t>
      </w:r>
      <w:r>
        <w:rPr>
          <w:spacing w:val="-4"/>
        </w:rPr>
        <w:t xml:space="preserve"> </w:t>
      </w:r>
      <w:r>
        <w:rPr>
          <w:spacing w:val="-2"/>
        </w:rPr>
        <w:t>School</w:t>
      </w:r>
    </w:p>
    <w:p w14:paraId="30F1B8C4" w14:textId="77777777" w:rsidR="00D8181C" w:rsidRDefault="00D8181C">
      <w:pPr>
        <w:pStyle w:val="BodyText"/>
        <w:kinsoku w:val="0"/>
        <w:overflowPunct w:val="0"/>
        <w:spacing w:before="81"/>
        <w:ind w:left="292"/>
        <w:rPr>
          <w:spacing w:val="-6"/>
        </w:rPr>
      </w:pPr>
      <w:r>
        <w:rPr>
          <w:spacing w:val="-6"/>
        </w:rPr>
        <w:t>Slover</w:t>
      </w:r>
      <w:r>
        <w:rPr>
          <w:spacing w:val="-16"/>
        </w:rPr>
        <w:t xml:space="preserve"> </w:t>
      </w:r>
      <w:r>
        <w:rPr>
          <w:spacing w:val="-6"/>
        </w:rPr>
        <w:t>Mountain</w:t>
      </w:r>
      <w:r>
        <w:rPr>
          <w:spacing w:val="-16"/>
        </w:rPr>
        <w:t xml:space="preserve"> </w:t>
      </w:r>
      <w:r>
        <w:rPr>
          <w:spacing w:val="-6"/>
        </w:rPr>
        <w:t>High</w:t>
      </w:r>
      <w:r>
        <w:rPr>
          <w:spacing w:val="-16"/>
        </w:rPr>
        <w:t xml:space="preserve"> </w:t>
      </w:r>
      <w:r>
        <w:rPr>
          <w:spacing w:val="-6"/>
        </w:rPr>
        <w:t>School</w:t>
      </w:r>
    </w:p>
    <w:p w14:paraId="444A013B" w14:textId="77777777" w:rsidR="00D8181C" w:rsidRDefault="00D8181C">
      <w:pPr>
        <w:pStyle w:val="BodyText"/>
        <w:kinsoku w:val="0"/>
        <w:overflowPunct w:val="0"/>
      </w:pPr>
    </w:p>
    <w:p w14:paraId="661E1FF4" w14:textId="77777777" w:rsidR="00D8181C" w:rsidRDefault="00D8181C">
      <w:pPr>
        <w:pStyle w:val="BodyText"/>
        <w:kinsoku w:val="0"/>
        <w:overflowPunct w:val="0"/>
      </w:pPr>
    </w:p>
    <w:p w14:paraId="2CBCC695" w14:textId="77777777" w:rsidR="00D8181C" w:rsidRDefault="00D8181C">
      <w:pPr>
        <w:pStyle w:val="BodyText"/>
        <w:kinsoku w:val="0"/>
        <w:overflowPunct w:val="0"/>
      </w:pPr>
    </w:p>
    <w:p w14:paraId="611B0E08" w14:textId="77777777" w:rsidR="00D8181C" w:rsidRDefault="00D8181C">
      <w:pPr>
        <w:pStyle w:val="BodyText"/>
        <w:kinsoku w:val="0"/>
        <w:overflowPunct w:val="0"/>
      </w:pPr>
    </w:p>
    <w:p w14:paraId="65F622D1" w14:textId="77777777" w:rsidR="00D8181C" w:rsidRDefault="00D8181C">
      <w:pPr>
        <w:pStyle w:val="BodyText"/>
        <w:kinsoku w:val="0"/>
        <w:overflowPunct w:val="0"/>
      </w:pPr>
    </w:p>
    <w:p w14:paraId="2EA2AAEE" w14:textId="77777777" w:rsidR="00D8181C" w:rsidRDefault="00D8181C">
      <w:pPr>
        <w:pStyle w:val="BodyText"/>
        <w:kinsoku w:val="0"/>
        <w:overflowPunct w:val="0"/>
      </w:pPr>
    </w:p>
    <w:p w14:paraId="318441BB" w14:textId="77777777" w:rsidR="00D8181C" w:rsidRDefault="00D8181C">
      <w:pPr>
        <w:pStyle w:val="BodyText"/>
        <w:kinsoku w:val="0"/>
        <w:overflowPunct w:val="0"/>
        <w:spacing w:before="81"/>
      </w:pPr>
    </w:p>
    <w:p w14:paraId="39DA7189" w14:textId="77777777" w:rsidR="00D8181C" w:rsidRPr="008F570C" w:rsidRDefault="00D8181C">
      <w:pPr>
        <w:pStyle w:val="Heading9"/>
        <w:kinsoku w:val="0"/>
        <w:overflowPunct w:val="0"/>
        <w:spacing w:before="1"/>
        <w:ind w:left="544"/>
        <w:rPr>
          <w:spacing w:val="-2"/>
          <w:sz w:val="22"/>
          <w:szCs w:val="22"/>
        </w:rPr>
      </w:pPr>
      <w:bookmarkStart w:id="59" w:name="The_Grove_School"/>
      <w:bookmarkStart w:id="60" w:name="Charters"/>
      <w:bookmarkEnd w:id="59"/>
      <w:bookmarkEnd w:id="60"/>
      <w:r w:rsidRPr="008F570C">
        <w:rPr>
          <w:spacing w:val="-2"/>
          <w:sz w:val="22"/>
          <w:szCs w:val="22"/>
        </w:rPr>
        <w:t>Charters</w:t>
      </w:r>
    </w:p>
    <w:p w14:paraId="0C425D01" w14:textId="77777777" w:rsidR="00D8181C" w:rsidRDefault="00D8181C">
      <w:pPr>
        <w:pStyle w:val="BodyText"/>
        <w:kinsoku w:val="0"/>
        <w:overflowPunct w:val="0"/>
        <w:ind w:left="706" w:right="2905" w:hanging="54"/>
      </w:pPr>
      <w:r>
        <w:t>The</w:t>
      </w:r>
      <w:r>
        <w:rPr>
          <w:spacing w:val="-14"/>
        </w:rPr>
        <w:t xml:space="preserve"> </w:t>
      </w:r>
      <w:r>
        <w:t>Grove</w:t>
      </w:r>
      <w:r>
        <w:rPr>
          <w:spacing w:val="-14"/>
        </w:rPr>
        <w:t xml:space="preserve"> </w:t>
      </w:r>
      <w:r>
        <w:t xml:space="preserve">School </w:t>
      </w:r>
      <w:bookmarkStart w:id="61" w:name="Sage_Oak"/>
      <w:bookmarkEnd w:id="61"/>
      <w:r>
        <w:t>Sage Oak</w:t>
      </w:r>
    </w:p>
    <w:p w14:paraId="68F6A6BC" w14:textId="77777777" w:rsidR="00D8181C" w:rsidRDefault="00D8181C">
      <w:pPr>
        <w:pStyle w:val="BodyText"/>
        <w:kinsoku w:val="0"/>
        <w:overflowPunct w:val="0"/>
      </w:pPr>
    </w:p>
    <w:p w14:paraId="59675D0D" w14:textId="77777777" w:rsidR="00D8181C" w:rsidRPr="00023F89" w:rsidRDefault="00D8181C">
      <w:pPr>
        <w:pStyle w:val="BodyText"/>
        <w:kinsoku w:val="0"/>
        <w:overflowPunct w:val="0"/>
        <w:ind w:left="544" w:right="3769"/>
        <w:rPr>
          <w:spacing w:val="-2"/>
          <w:sz w:val="22"/>
          <w:szCs w:val="22"/>
        </w:rPr>
      </w:pPr>
      <w:bookmarkStart w:id="62" w:name="Adult_Schools"/>
      <w:bookmarkEnd w:id="62"/>
      <w:r w:rsidRPr="00023F89">
        <w:rPr>
          <w:b/>
          <w:bCs/>
          <w:sz w:val="22"/>
          <w:szCs w:val="22"/>
        </w:rPr>
        <w:t>Adult</w:t>
      </w:r>
      <w:r w:rsidRPr="00023F89">
        <w:rPr>
          <w:b/>
          <w:bCs/>
          <w:spacing w:val="-14"/>
          <w:sz w:val="22"/>
          <w:szCs w:val="22"/>
        </w:rPr>
        <w:t xml:space="preserve"> </w:t>
      </w:r>
      <w:r w:rsidRPr="00023F89">
        <w:rPr>
          <w:b/>
          <w:bCs/>
          <w:sz w:val="22"/>
          <w:szCs w:val="22"/>
        </w:rPr>
        <w:t xml:space="preserve">Schools </w:t>
      </w:r>
      <w:bookmarkStart w:id="63" w:name="Redands"/>
      <w:bookmarkEnd w:id="63"/>
      <w:r w:rsidRPr="00023F89">
        <w:rPr>
          <w:spacing w:val="-2"/>
          <w:sz w:val="22"/>
          <w:szCs w:val="22"/>
        </w:rPr>
        <w:t>Red</w:t>
      </w:r>
      <w:r w:rsidR="003748C6">
        <w:rPr>
          <w:spacing w:val="-2"/>
          <w:sz w:val="22"/>
          <w:szCs w:val="22"/>
        </w:rPr>
        <w:t>l</w:t>
      </w:r>
      <w:r w:rsidRPr="00023F89">
        <w:rPr>
          <w:spacing w:val="-2"/>
          <w:sz w:val="22"/>
          <w:szCs w:val="22"/>
        </w:rPr>
        <w:t xml:space="preserve">ands </w:t>
      </w:r>
      <w:bookmarkStart w:id="64" w:name="Yucaipa"/>
      <w:bookmarkEnd w:id="64"/>
      <w:r w:rsidRPr="00023F89">
        <w:rPr>
          <w:spacing w:val="-2"/>
          <w:sz w:val="22"/>
          <w:szCs w:val="22"/>
        </w:rPr>
        <w:t>Yucaipa</w:t>
      </w:r>
    </w:p>
    <w:p w14:paraId="6D69A4FF" w14:textId="77777777" w:rsidR="00D8181C" w:rsidRDefault="00D8181C">
      <w:pPr>
        <w:pStyle w:val="BodyText"/>
        <w:kinsoku w:val="0"/>
        <w:overflowPunct w:val="0"/>
        <w:ind w:left="544" w:right="3769"/>
        <w:rPr>
          <w:spacing w:val="-2"/>
        </w:rPr>
        <w:sectPr w:rsidR="00D8181C">
          <w:type w:val="continuous"/>
          <w:pgSz w:w="12240" w:h="15840"/>
          <w:pgMar w:top="0" w:right="620" w:bottom="0" w:left="460" w:header="720" w:footer="720" w:gutter="0"/>
          <w:cols w:num="2" w:space="720" w:equalWidth="0">
            <w:col w:w="4649" w:space="837"/>
            <w:col w:w="5674"/>
          </w:cols>
          <w:noEndnote/>
        </w:sectPr>
      </w:pPr>
    </w:p>
    <w:p w14:paraId="08EBAC59" w14:textId="47401282" w:rsidR="00964E75" w:rsidRDefault="00964E75" w:rsidP="00964E75">
      <w:pPr>
        <w:pStyle w:val="Heading3"/>
        <w:kinsoku w:val="0"/>
        <w:overflowPunct w:val="0"/>
        <w:spacing w:before="0" w:line="695" w:lineRule="exact"/>
        <w:ind w:right="263" w:firstLine="0"/>
        <w:jc w:val="right"/>
        <w:rPr>
          <w:spacing w:val="12"/>
          <w:w w:val="85"/>
          <w:u w:val="none"/>
        </w:rPr>
      </w:pPr>
      <w:bookmarkStart w:id="65" w:name="APPENDIX_C"/>
      <w:bookmarkEnd w:id="65"/>
      <w:r>
        <w:rPr>
          <w:b w:val="0"/>
          <w:bCs w:val="0"/>
          <w:sz w:val="20"/>
          <w:szCs w:val="20"/>
        </w:rPr>
        <w:lastRenderedPageBreak/>
        <w:t xml:space="preserve"> </w:t>
      </w:r>
      <w:r w:rsidR="00640C81">
        <w:rPr>
          <w:noProof/>
        </w:rPr>
        <mc:AlternateContent>
          <mc:Choice Requires="wps">
            <w:drawing>
              <wp:anchor distT="0" distB="0" distL="114300" distR="114300" simplePos="0" relativeHeight="251664896" behindDoc="0" locked="0" layoutInCell="0" allowOverlap="1" wp14:anchorId="64BA5D53" wp14:editId="76C38E89">
                <wp:simplePos x="0" y="0"/>
                <wp:positionH relativeFrom="page">
                  <wp:posOffset>-307340</wp:posOffset>
                </wp:positionH>
                <wp:positionV relativeFrom="page">
                  <wp:posOffset>3798570</wp:posOffset>
                </wp:positionV>
                <wp:extent cx="8468360" cy="2540000"/>
                <wp:effectExtent l="0" t="0" r="0" b="0"/>
                <wp:wrapNone/>
                <wp:docPr id="958464280" name="WordArt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65137439"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4BA5D53" id="WordArt 107" o:spid="_x0000_s1067" type="#_x0000_t202" style="position:absolute;left:0;text-align:left;margin-left:-24.2pt;margin-top:299.1pt;width:666.8pt;height:200pt;rotation:-45;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" o:allowincell="f" filled="f" stroked="f">
                <v:stroke joinstyle="round"/>
                <o:lock v:ext="edit" shapetype="t"/>
                <v:textbox style="mso-fit-shape-to-text:t">
                  <w:txbxContent>
                    <w:p w14:paraId="65137439"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bookmarkStart w:id="66" w:name="APPENDIX_E"/>
      <w:bookmarkEnd w:id="66"/>
      <w:r>
        <w:rPr>
          <w:spacing w:val="12"/>
          <w:w w:val="85"/>
          <w:u w:val="thick" w:color="FCB720"/>
        </w:rPr>
        <w:t>APPENDIX</w:t>
      </w:r>
      <w:r>
        <w:rPr>
          <w:spacing w:val="5"/>
          <w:w w:val="85"/>
          <w:u w:val="thick" w:color="FCB720"/>
        </w:rPr>
        <w:t xml:space="preserve"> </w:t>
      </w:r>
      <w:r w:rsidR="009D3F3B">
        <w:rPr>
          <w:spacing w:val="-10"/>
          <w:w w:val="95"/>
          <w:u w:val="thick" w:color="FCB720"/>
        </w:rPr>
        <w:t>B</w:t>
      </w:r>
    </w:p>
    <w:p w14:paraId="543F8069" w14:textId="77777777" w:rsidR="00BD2313" w:rsidRDefault="00BD2313" w:rsidP="00964E75">
      <w:pPr>
        <w:pStyle w:val="Heading6"/>
        <w:kinsoku w:val="0"/>
        <w:overflowPunct w:val="0"/>
        <w:spacing w:before="237"/>
        <w:ind w:left="2079" w:right="1367"/>
        <w:rPr>
          <w:w w:val="85"/>
          <w:u w:val="none"/>
        </w:rPr>
      </w:pPr>
      <w:bookmarkStart w:id="67" w:name="MEMORANDA_OF_UNDERSTANDING_WITH_PARTNER_"/>
      <w:bookmarkEnd w:id="67"/>
    </w:p>
    <w:p w14:paraId="232E312F" w14:textId="4AEFEA9E" w:rsidR="00BD2313" w:rsidRDefault="00640C81" w:rsidP="00BD2313">
      <w:pPr>
        <w:pStyle w:val="Heading3"/>
        <w:tabs>
          <w:tab w:val="left" w:pos="2644"/>
        </w:tabs>
        <w:kinsoku w:val="0"/>
        <w:overflowPunct w:val="0"/>
        <w:ind w:firstLine="0"/>
        <w:rPr>
          <w:rFonts w:ascii="Arial Narrow" w:hAnsi="Arial Narrow" w:cs="Arial Narrow"/>
          <w:spacing w:val="41"/>
          <w:w w:val="150"/>
          <w:u w:val="none"/>
        </w:rPr>
      </w:pPr>
      <w:r>
        <w:rPr>
          <w:noProof/>
        </w:rPr>
        <mc:AlternateContent>
          <mc:Choice Requires="wpg">
            <w:drawing>
              <wp:anchor distT="0" distB="0" distL="114300" distR="114300" simplePos="0" relativeHeight="251678208" behindDoc="1" locked="0" layoutInCell="0" allowOverlap="1" wp14:anchorId="5C9B3276" wp14:editId="4A58C7A5">
                <wp:simplePos x="0" y="0"/>
                <wp:positionH relativeFrom="page">
                  <wp:posOffset>0</wp:posOffset>
                </wp:positionH>
                <wp:positionV relativeFrom="page">
                  <wp:posOffset>2809875</wp:posOffset>
                </wp:positionV>
                <wp:extent cx="7772400" cy="6346825"/>
                <wp:effectExtent l="0" t="0" r="0" b="0"/>
                <wp:wrapNone/>
                <wp:docPr id="362245302"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6346825"/>
                          <a:chOff x="0" y="4425"/>
                          <a:chExt cx="12240" cy="9995"/>
                        </a:xfrm>
                      </wpg:grpSpPr>
                      <wpg:grpSp>
                        <wpg:cNvPr id="1145903450" name="Group 109"/>
                        <wpg:cNvGrpSpPr>
                          <a:grpSpLocks/>
                        </wpg:cNvGrpSpPr>
                        <wpg:grpSpPr bwMode="auto">
                          <a:xfrm>
                            <a:off x="0" y="4807"/>
                            <a:ext cx="12240" cy="8984"/>
                            <a:chOff x="0" y="4807"/>
                            <a:chExt cx="12240" cy="8984"/>
                          </a:xfrm>
                        </wpg:grpSpPr>
                        <wps:wsp>
                          <wps:cNvPr id="1157308655" name="Freeform 110"/>
                          <wps:cNvSpPr>
                            <a:spLocks/>
                          </wps:cNvSpPr>
                          <wps:spPr bwMode="auto">
                            <a:xfrm>
                              <a:off x="0" y="4807"/>
                              <a:ext cx="12240" cy="8984"/>
                            </a:xfrm>
                            <a:custGeom>
                              <a:avLst/>
                              <a:gdLst>
                                <a:gd name="T0" fmla="*/ 900 w 12240"/>
                                <a:gd name="T1" fmla="*/ 0 h 8984"/>
                                <a:gd name="T2" fmla="*/ 0 w 12240"/>
                                <a:gd name="T3" fmla="*/ 0 h 8984"/>
                                <a:gd name="T4" fmla="*/ 0 w 12240"/>
                                <a:gd name="T5" fmla="*/ 8983 h 8984"/>
                                <a:gd name="T6" fmla="*/ 900 w 12240"/>
                                <a:gd name="T7" fmla="*/ 8983 h 8984"/>
                                <a:gd name="T8" fmla="*/ 900 w 12240"/>
                                <a:gd name="T9" fmla="*/ 0 h 8984"/>
                              </a:gdLst>
                              <a:ahLst/>
                              <a:cxnLst>
                                <a:cxn ang="0">
                                  <a:pos x="T0" y="T1"/>
                                </a:cxn>
                                <a:cxn ang="0">
                                  <a:pos x="T2" y="T3"/>
                                </a:cxn>
                                <a:cxn ang="0">
                                  <a:pos x="T4" y="T5"/>
                                </a:cxn>
                                <a:cxn ang="0">
                                  <a:pos x="T6" y="T7"/>
                                </a:cxn>
                                <a:cxn ang="0">
                                  <a:pos x="T8" y="T9"/>
                                </a:cxn>
                              </a:cxnLst>
                              <a:rect l="0" t="0" r="r" b="b"/>
                              <a:pathLst>
                                <a:path w="12240" h="8984">
                                  <a:moveTo>
                                    <a:pt x="900" y="0"/>
                                  </a:moveTo>
                                  <a:lnTo>
                                    <a:pt x="0" y="0"/>
                                  </a:lnTo>
                                  <a:lnTo>
                                    <a:pt x="0" y="8983"/>
                                  </a:lnTo>
                                  <a:lnTo>
                                    <a:pt x="900" y="8983"/>
                                  </a:lnTo>
                                  <a:lnTo>
                                    <a:pt x="900" y="0"/>
                                  </a:lnTo>
                                  <a:close/>
                                </a:path>
                              </a:pathLst>
                            </a:custGeom>
                            <a:solidFill>
                              <a:srgbClr val="9C772C">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941070" name="Freeform 111"/>
                          <wps:cNvSpPr>
                            <a:spLocks/>
                          </wps:cNvSpPr>
                          <wps:spPr bwMode="auto">
                            <a:xfrm>
                              <a:off x="0" y="4807"/>
                              <a:ext cx="12240" cy="8984"/>
                            </a:xfrm>
                            <a:custGeom>
                              <a:avLst/>
                              <a:gdLst>
                                <a:gd name="T0" fmla="*/ 12240 w 12240"/>
                                <a:gd name="T1" fmla="*/ 0 h 8984"/>
                                <a:gd name="T2" fmla="*/ 1140 w 12240"/>
                                <a:gd name="T3" fmla="*/ 0 h 8984"/>
                                <a:gd name="T4" fmla="*/ 1140 w 12240"/>
                                <a:gd name="T5" fmla="*/ 8983 h 8984"/>
                                <a:gd name="T6" fmla="*/ 12240 w 12240"/>
                                <a:gd name="T7" fmla="*/ 8983 h 8984"/>
                                <a:gd name="T8" fmla="*/ 12240 w 12240"/>
                                <a:gd name="T9" fmla="*/ 0 h 8984"/>
                              </a:gdLst>
                              <a:ahLst/>
                              <a:cxnLst>
                                <a:cxn ang="0">
                                  <a:pos x="T0" y="T1"/>
                                </a:cxn>
                                <a:cxn ang="0">
                                  <a:pos x="T2" y="T3"/>
                                </a:cxn>
                                <a:cxn ang="0">
                                  <a:pos x="T4" y="T5"/>
                                </a:cxn>
                                <a:cxn ang="0">
                                  <a:pos x="T6" y="T7"/>
                                </a:cxn>
                                <a:cxn ang="0">
                                  <a:pos x="T8" y="T9"/>
                                </a:cxn>
                              </a:cxnLst>
                              <a:rect l="0" t="0" r="r" b="b"/>
                              <a:pathLst>
                                <a:path w="12240" h="8984">
                                  <a:moveTo>
                                    <a:pt x="12240" y="0"/>
                                  </a:moveTo>
                                  <a:lnTo>
                                    <a:pt x="1140" y="0"/>
                                  </a:lnTo>
                                  <a:lnTo>
                                    <a:pt x="1140" y="8983"/>
                                  </a:lnTo>
                                  <a:lnTo>
                                    <a:pt x="12240" y="8983"/>
                                  </a:lnTo>
                                  <a:lnTo>
                                    <a:pt x="12240" y="0"/>
                                  </a:lnTo>
                                  <a:close/>
                                </a:path>
                              </a:pathLst>
                            </a:custGeom>
                            <a:solidFill>
                              <a:srgbClr val="9C772C">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163230158" name="Freeform 112"/>
                        <wps:cNvSpPr>
                          <a:spLocks/>
                        </wps:cNvSpPr>
                        <wps:spPr bwMode="auto">
                          <a:xfrm>
                            <a:off x="900" y="4425"/>
                            <a:ext cx="240" cy="9995"/>
                          </a:xfrm>
                          <a:custGeom>
                            <a:avLst/>
                            <a:gdLst>
                              <a:gd name="T0" fmla="*/ 240 w 240"/>
                              <a:gd name="T1" fmla="*/ 0 h 9995"/>
                              <a:gd name="T2" fmla="*/ 0 w 240"/>
                              <a:gd name="T3" fmla="*/ 0 h 9995"/>
                              <a:gd name="T4" fmla="*/ 0 w 240"/>
                              <a:gd name="T5" fmla="*/ 9994 h 9995"/>
                              <a:gd name="T6" fmla="*/ 240 w 240"/>
                              <a:gd name="T7" fmla="*/ 9994 h 9995"/>
                              <a:gd name="T8" fmla="*/ 240 w 240"/>
                              <a:gd name="T9" fmla="*/ 0 h 9995"/>
                            </a:gdLst>
                            <a:ahLst/>
                            <a:cxnLst>
                              <a:cxn ang="0">
                                <a:pos x="T0" y="T1"/>
                              </a:cxn>
                              <a:cxn ang="0">
                                <a:pos x="T2" y="T3"/>
                              </a:cxn>
                              <a:cxn ang="0">
                                <a:pos x="T4" y="T5"/>
                              </a:cxn>
                              <a:cxn ang="0">
                                <a:pos x="T6" y="T7"/>
                              </a:cxn>
                              <a:cxn ang="0">
                                <a:pos x="T8" y="T9"/>
                              </a:cxn>
                            </a:cxnLst>
                            <a:rect l="0" t="0" r="r" b="b"/>
                            <a:pathLst>
                              <a:path w="240" h="9995">
                                <a:moveTo>
                                  <a:pt x="240" y="0"/>
                                </a:moveTo>
                                <a:lnTo>
                                  <a:pt x="0" y="0"/>
                                </a:lnTo>
                                <a:lnTo>
                                  <a:pt x="0" y="9994"/>
                                </a:lnTo>
                                <a:lnTo>
                                  <a:pt x="240" y="9994"/>
                                </a:lnTo>
                                <a:lnTo>
                                  <a:pt x="240" y="0"/>
                                </a:lnTo>
                                <a:close/>
                              </a:path>
                            </a:pathLst>
                          </a:custGeom>
                          <a:solidFill>
                            <a:srgbClr val="FCB8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61BB8C" id="Group 108" o:spid="_x0000_s1026" style="position:absolute;margin-left:0;margin-top:221.25pt;width:612pt;height:499.75pt;z-index:-251638272;mso-position-horizontal-relative:page;mso-position-vertical-relative:page" coordorigin=",4425" coordsize="12240,9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" o:allowincell="f">
                <v:group id="Group 109" o:spid="_x0000_s1027" style="position:absolute;top:4807;width:12240;height:8984" coordorigin=",4807" coordsize="12240,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">
                  <v:shape id="Freeform 110" o:spid="_x0000_s1028" style="position:absolute;top:4807;width:12240;height:8984;visibility:visible;mso-wrap-style:square;v-text-anchor:top" coordsize="12240,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" path="m900,l,,,8983r900,l900,xe" fillcolor="#9c772c" stroked="f">
                    <v:fill opacity="11051f"/>
                    <v:path arrowok="t" o:connecttype="custom" o:connectlocs="900,0;0,0;0,8983;900,8983;900,0" o:connectangles="0,0,0,0,0"/>
                  </v:shape>
                  <v:shape id="Freeform 111" o:spid="_x0000_s1029" style="position:absolute;top:4807;width:12240;height:8984;visibility:visible;mso-wrap-style:square;v-text-anchor:top" coordsize="12240,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" path="m12240,l1140,r,8983l12240,8983,12240,xe" fillcolor="#9c772c" stroked="f">
                    <v:fill opacity="11051f"/>
                    <v:path arrowok="t" o:connecttype="custom" o:connectlocs="12240,0;1140,0;1140,8983;12240,8983;12240,0" o:connectangles="0,0,0,0,0"/>
                  </v:shape>
                </v:group>
                <v:shape id="Freeform 112" o:spid="_x0000_s1030" style="position:absolute;left:900;top:4425;width:240;height:9995;visibility:visible;mso-wrap-style:square;v-text-anchor:top" coordsize="240,9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" path="m240,l,,,9994r240,l240,xe" fillcolor="#fcb827" stroked="f">
                  <v:path arrowok="t" o:connecttype="custom" o:connectlocs="240,0;0,0;0,9994;240,9994;240,0" o:connectangles="0,0,0,0,0"/>
                </v:shape>
                <w10:wrap anchorx="page" anchory="page"/>
              </v:group>
            </w:pict>
          </mc:Fallback>
        </mc:AlternateContent>
      </w:r>
      <w:r>
        <w:rPr>
          <w:noProof/>
        </w:rPr>
        <mc:AlternateContent>
          <mc:Choice Requires="wps">
            <w:drawing>
              <wp:anchor distT="0" distB="0" distL="114300" distR="114300" simplePos="0" relativeHeight="251665920" behindDoc="0" locked="0" layoutInCell="0" allowOverlap="1" wp14:anchorId="48EBB5A1" wp14:editId="6338EBEE">
                <wp:simplePos x="0" y="0"/>
                <wp:positionH relativeFrom="page">
                  <wp:posOffset>-307340</wp:posOffset>
                </wp:positionH>
                <wp:positionV relativeFrom="page">
                  <wp:posOffset>3798570</wp:posOffset>
                </wp:positionV>
                <wp:extent cx="8468360" cy="2540000"/>
                <wp:effectExtent l="0" t="0" r="0" b="0"/>
                <wp:wrapNone/>
                <wp:docPr id="35608065" name="WordArt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2A138015"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8EBB5A1" id="WordArt 113" o:spid="_x0000_s1068" type="#_x0000_t202" style="position:absolute;margin-left:-24.2pt;margin-top:299.1pt;width:666.8pt;height:200pt;rotation:-45;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" o:allowincell="f" filled="f" stroked="f">
                <v:stroke joinstyle="round"/>
                <o:lock v:ext="edit" shapetype="t"/>
                <v:textbox style="mso-fit-shape-to-text:t">
                  <w:txbxContent>
                    <w:p w14:paraId="2A138015"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bookmarkStart w:id="68" w:name="9.__DUAL_ENROLLMENT_RESOURCE_HUB"/>
      <w:bookmarkEnd w:id="68"/>
      <w:r w:rsidR="00BD2313">
        <w:rPr>
          <w:w w:val="80"/>
          <w:u w:val="thick" w:color="FCB720"/>
        </w:rPr>
        <w:t>DUAL</w:t>
      </w:r>
      <w:r w:rsidR="00BD2313">
        <w:rPr>
          <w:spacing w:val="32"/>
          <w:w w:val="150"/>
          <w:u w:val="thick" w:color="FCB720"/>
        </w:rPr>
        <w:t xml:space="preserve"> </w:t>
      </w:r>
      <w:r w:rsidR="00BD2313">
        <w:rPr>
          <w:spacing w:val="12"/>
          <w:w w:val="80"/>
          <w:u w:val="thick" w:color="FCB720"/>
        </w:rPr>
        <w:t>ENROLLMENT RESOURCES</w:t>
      </w:r>
    </w:p>
    <w:p w14:paraId="3E21A746" w14:textId="77777777" w:rsidR="00BD2313" w:rsidRDefault="00BD2313" w:rsidP="00BD2313">
      <w:pPr>
        <w:pStyle w:val="BodyText"/>
        <w:kinsoku w:val="0"/>
        <w:overflowPunct w:val="0"/>
        <w:rPr>
          <w:b/>
          <w:bCs/>
        </w:rPr>
      </w:pPr>
    </w:p>
    <w:p w14:paraId="2C1B020C" w14:textId="77777777" w:rsidR="00BD2313" w:rsidRDefault="00BD2313" w:rsidP="00BD2313">
      <w:pPr>
        <w:pStyle w:val="BodyText"/>
        <w:kinsoku w:val="0"/>
        <w:overflowPunct w:val="0"/>
        <w:rPr>
          <w:b/>
          <w:bCs/>
        </w:rPr>
      </w:pPr>
    </w:p>
    <w:p w14:paraId="232A4321" w14:textId="77777777" w:rsidR="00BD2313" w:rsidRDefault="00BD2313" w:rsidP="00BD2313">
      <w:pPr>
        <w:pStyle w:val="BodyText"/>
        <w:kinsoku w:val="0"/>
        <w:overflowPunct w:val="0"/>
        <w:spacing w:before="244"/>
        <w:rPr>
          <w:b/>
          <w:bCs/>
        </w:rPr>
      </w:pPr>
    </w:p>
    <w:p w14:paraId="275E0861" w14:textId="77777777" w:rsidR="00BD2313" w:rsidRDefault="00BD2313" w:rsidP="00BD2313">
      <w:pPr>
        <w:pStyle w:val="BodyText"/>
        <w:kinsoku w:val="0"/>
        <w:overflowPunct w:val="0"/>
        <w:spacing w:line="232" w:lineRule="auto"/>
        <w:ind w:left="438" w:right="272" w:hanging="3"/>
        <w:jc w:val="center"/>
        <w:rPr>
          <w:spacing w:val="-8"/>
        </w:rPr>
      </w:pPr>
      <w:r>
        <w:t>This</w:t>
      </w:r>
      <w:r>
        <w:rPr>
          <w:spacing w:val="-11"/>
        </w:rPr>
        <w:t xml:space="preserve"> </w:t>
      </w:r>
      <w:r>
        <w:t>section</w:t>
      </w:r>
      <w:r>
        <w:rPr>
          <w:spacing w:val="-12"/>
        </w:rPr>
        <w:t xml:space="preserve"> </w:t>
      </w:r>
      <w:r>
        <w:t>offers</w:t>
      </w:r>
      <w:r>
        <w:rPr>
          <w:spacing w:val="-11"/>
        </w:rPr>
        <w:t xml:space="preserve"> </w:t>
      </w:r>
      <w:r>
        <w:t>a</w:t>
      </w:r>
      <w:r>
        <w:rPr>
          <w:spacing w:val="-11"/>
        </w:rPr>
        <w:t xml:space="preserve"> </w:t>
      </w:r>
      <w:r>
        <w:t>centralized</w:t>
      </w:r>
      <w:r>
        <w:rPr>
          <w:spacing w:val="-11"/>
        </w:rPr>
        <w:t xml:space="preserve"> </w:t>
      </w:r>
      <w:r>
        <w:t>hub</w:t>
      </w:r>
      <w:r>
        <w:rPr>
          <w:spacing w:val="-11"/>
        </w:rPr>
        <w:t xml:space="preserve"> </w:t>
      </w:r>
      <w:r>
        <w:t>of</w:t>
      </w:r>
      <w:r>
        <w:rPr>
          <w:spacing w:val="-11"/>
        </w:rPr>
        <w:t xml:space="preserve"> </w:t>
      </w:r>
      <w:r>
        <w:t>links</w:t>
      </w:r>
      <w:r>
        <w:rPr>
          <w:spacing w:val="-11"/>
        </w:rPr>
        <w:t xml:space="preserve"> </w:t>
      </w:r>
      <w:r>
        <w:t>and</w:t>
      </w:r>
      <w:r>
        <w:rPr>
          <w:spacing w:val="-11"/>
        </w:rPr>
        <w:t xml:space="preserve"> </w:t>
      </w:r>
      <w:r>
        <w:t>materials</w:t>
      </w:r>
      <w:r>
        <w:rPr>
          <w:spacing w:val="-11"/>
        </w:rPr>
        <w:t xml:space="preserve"> </w:t>
      </w:r>
      <w:r>
        <w:t>that</w:t>
      </w:r>
      <w:r>
        <w:rPr>
          <w:spacing w:val="-11"/>
        </w:rPr>
        <w:t xml:space="preserve"> </w:t>
      </w:r>
      <w:r>
        <w:t>support</w:t>
      </w:r>
      <w:r>
        <w:rPr>
          <w:spacing w:val="-11"/>
        </w:rPr>
        <w:t xml:space="preserve"> </w:t>
      </w:r>
      <w:r>
        <w:t>the</w:t>
      </w:r>
      <w:r>
        <w:rPr>
          <w:spacing w:val="-10"/>
        </w:rPr>
        <w:t xml:space="preserve"> </w:t>
      </w:r>
      <w:r>
        <w:t>SBCCD</w:t>
      </w:r>
      <w:r>
        <w:rPr>
          <w:spacing w:val="-11"/>
        </w:rPr>
        <w:t xml:space="preserve"> </w:t>
      </w:r>
      <w:r>
        <w:t>Dual</w:t>
      </w:r>
      <w:r>
        <w:rPr>
          <w:spacing w:val="-10"/>
        </w:rPr>
        <w:t xml:space="preserve"> </w:t>
      </w:r>
      <w:r>
        <w:t>Enrollment</w:t>
      </w:r>
      <w:r>
        <w:rPr>
          <w:spacing w:val="-3"/>
        </w:rPr>
        <w:t xml:space="preserve"> </w:t>
      </w:r>
      <w:r>
        <w:t xml:space="preserve">Program, </w:t>
      </w:r>
      <w:r>
        <w:rPr>
          <w:spacing w:val="-8"/>
        </w:rPr>
        <w:t>providing</w:t>
      </w:r>
      <w:r>
        <w:rPr>
          <w:spacing w:val="-21"/>
        </w:rPr>
        <w:t xml:space="preserve"> </w:t>
      </w:r>
      <w:r>
        <w:rPr>
          <w:spacing w:val="-8"/>
        </w:rPr>
        <w:t>stakeholders</w:t>
      </w:r>
      <w:r>
        <w:rPr>
          <w:spacing w:val="-18"/>
        </w:rPr>
        <w:t xml:space="preserve"> </w:t>
      </w:r>
      <w:r>
        <w:rPr>
          <w:spacing w:val="-8"/>
        </w:rPr>
        <w:t>with</w:t>
      </w:r>
      <w:r>
        <w:rPr>
          <w:spacing w:val="-20"/>
        </w:rPr>
        <w:t xml:space="preserve"> </w:t>
      </w:r>
      <w:r>
        <w:rPr>
          <w:spacing w:val="-8"/>
        </w:rPr>
        <w:t>streamlined</w:t>
      </w:r>
      <w:r>
        <w:rPr>
          <w:spacing w:val="-19"/>
        </w:rPr>
        <w:t xml:space="preserve"> </w:t>
      </w:r>
      <w:r>
        <w:rPr>
          <w:spacing w:val="-8"/>
        </w:rPr>
        <w:t>access</w:t>
      </w:r>
      <w:r>
        <w:rPr>
          <w:spacing w:val="-18"/>
        </w:rPr>
        <w:t xml:space="preserve"> </w:t>
      </w:r>
      <w:r>
        <w:rPr>
          <w:spacing w:val="-8"/>
        </w:rPr>
        <w:t>to</w:t>
      </w:r>
      <w:r>
        <w:rPr>
          <w:spacing w:val="-19"/>
        </w:rPr>
        <w:t xml:space="preserve"> </w:t>
      </w:r>
      <w:r>
        <w:rPr>
          <w:spacing w:val="-8"/>
        </w:rPr>
        <w:t>essential</w:t>
      </w:r>
      <w:r>
        <w:rPr>
          <w:spacing w:val="-20"/>
        </w:rPr>
        <w:t xml:space="preserve"> </w:t>
      </w:r>
      <w:r>
        <w:rPr>
          <w:spacing w:val="-8"/>
        </w:rPr>
        <w:t>strategic</w:t>
      </w:r>
      <w:r>
        <w:rPr>
          <w:spacing w:val="-19"/>
        </w:rPr>
        <w:t xml:space="preserve"> </w:t>
      </w:r>
      <w:r>
        <w:rPr>
          <w:spacing w:val="-8"/>
        </w:rPr>
        <w:t>documents,</w:t>
      </w:r>
      <w:r>
        <w:rPr>
          <w:spacing w:val="-20"/>
        </w:rPr>
        <w:t xml:space="preserve"> </w:t>
      </w:r>
      <w:r>
        <w:rPr>
          <w:spacing w:val="-8"/>
        </w:rPr>
        <w:t>presentations,</w:t>
      </w:r>
      <w:r>
        <w:rPr>
          <w:spacing w:val="-19"/>
        </w:rPr>
        <w:t xml:space="preserve"> </w:t>
      </w:r>
      <w:r>
        <w:rPr>
          <w:spacing w:val="-8"/>
        </w:rPr>
        <w:t>and</w:t>
      </w:r>
      <w:r>
        <w:rPr>
          <w:spacing w:val="-1"/>
        </w:rPr>
        <w:t xml:space="preserve"> </w:t>
      </w:r>
      <w:r>
        <w:rPr>
          <w:spacing w:val="-8"/>
        </w:rPr>
        <w:t>recent</w:t>
      </w:r>
      <w:r>
        <w:t xml:space="preserve"> </w:t>
      </w:r>
      <w:r>
        <w:rPr>
          <w:spacing w:val="-8"/>
        </w:rPr>
        <w:t>updates.</w:t>
      </w:r>
    </w:p>
    <w:p w14:paraId="5D743E57" w14:textId="77777777" w:rsidR="00BD2313" w:rsidRDefault="00BD2313" w:rsidP="00BD2313">
      <w:pPr>
        <w:pStyle w:val="BodyText"/>
        <w:kinsoku w:val="0"/>
        <w:overflowPunct w:val="0"/>
      </w:pPr>
    </w:p>
    <w:p w14:paraId="4F8865EC" w14:textId="77777777" w:rsidR="00BD2313" w:rsidRDefault="00BD2313" w:rsidP="00BD2313">
      <w:pPr>
        <w:pStyle w:val="BodyText"/>
        <w:kinsoku w:val="0"/>
        <w:overflowPunct w:val="0"/>
      </w:pPr>
    </w:p>
    <w:p w14:paraId="3EBAF22A" w14:textId="77777777" w:rsidR="00BD2313" w:rsidRDefault="00BD2313" w:rsidP="00BD2313">
      <w:pPr>
        <w:pStyle w:val="BodyText"/>
        <w:kinsoku w:val="0"/>
        <w:overflowPunct w:val="0"/>
      </w:pPr>
    </w:p>
    <w:p w14:paraId="24E91086" w14:textId="77777777" w:rsidR="00BD2313" w:rsidRDefault="00BD2313" w:rsidP="00BD2313">
      <w:pPr>
        <w:pStyle w:val="BodyText"/>
        <w:kinsoku w:val="0"/>
        <w:overflowPunct w:val="0"/>
      </w:pPr>
    </w:p>
    <w:p w14:paraId="1C2BA14D" w14:textId="77777777" w:rsidR="00BD2313" w:rsidRDefault="00BD2313" w:rsidP="00BD2313">
      <w:pPr>
        <w:pStyle w:val="BodyText"/>
        <w:kinsoku w:val="0"/>
        <w:overflowPunct w:val="0"/>
      </w:pPr>
    </w:p>
    <w:p w14:paraId="50D7B86D" w14:textId="77777777" w:rsidR="00BD2313" w:rsidRDefault="00BD2313" w:rsidP="00BD2313">
      <w:pPr>
        <w:pStyle w:val="BodyText"/>
        <w:kinsoku w:val="0"/>
        <w:overflowPunct w:val="0"/>
        <w:spacing w:before="88"/>
      </w:pPr>
    </w:p>
    <w:p w14:paraId="7ECB02F0" w14:textId="77777777" w:rsidR="00BD2313" w:rsidRDefault="00BD2313" w:rsidP="00BD2313">
      <w:pPr>
        <w:pStyle w:val="Heading5"/>
        <w:kinsoku w:val="0"/>
        <w:overflowPunct w:val="0"/>
        <w:ind w:left="203"/>
        <w:rPr>
          <w:spacing w:val="-2"/>
        </w:rPr>
      </w:pPr>
      <w:bookmarkStart w:id="69" w:name="RESOURCES"/>
      <w:bookmarkEnd w:id="69"/>
      <w:r>
        <w:rPr>
          <w:spacing w:val="-2"/>
        </w:rPr>
        <w:t>RESOURCES</w:t>
      </w:r>
    </w:p>
    <w:p w14:paraId="4D3CAD1E" w14:textId="77777777" w:rsidR="00BD2313" w:rsidRDefault="00BD2313" w:rsidP="00BD2313">
      <w:pPr>
        <w:pStyle w:val="BodyText"/>
        <w:kinsoku w:val="0"/>
        <w:overflowPunct w:val="0"/>
        <w:spacing w:before="212"/>
        <w:rPr>
          <w:sz w:val="48"/>
          <w:szCs w:val="48"/>
        </w:rPr>
      </w:pPr>
    </w:p>
    <w:p w14:paraId="2BCA4286" w14:textId="77777777" w:rsidR="00BD2313" w:rsidRDefault="00BD2313" w:rsidP="00BD2313">
      <w:pPr>
        <w:pStyle w:val="BodyText"/>
        <w:kinsoku w:val="0"/>
        <w:overflowPunct w:val="0"/>
        <w:ind w:left="1335"/>
        <w:rPr>
          <w:spacing w:val="-2"/>
          <w:w w:val="90"/>
          <w:sz w:val="32"/>
          <w:szCs w:val="32"/>
        </w:rPr>
      </w:pPr>
      <w:r>
        <w:rPr>
          <w:b/>
          <w:bCs/>
          <w:w w:val="90"/>
          <w:sz w:val="36"/>
          <w:szCs w:val="36"/>
        </w:rPr>
        <w:t>VISION</w:t>
      </w:r>
      <w:r>
        <w:rPr>
          <w:b/>
          <w:bCs/>
          <w:spacing w:val="2"/>
          <w:sz w:val="36"/>
          <w:szCs w:val="36"/>
        </w:rPr>
        <w:t xml:space="preserve"> </w:t>
      </w:r>
      <w:r>
        <w:rPr>
          <w:b/>
          <w:bCs/>
          <w:w w:val="90"/>
          <w:sz w:val="36"/>
          <w:szCs w:val="36"/>
        </w:rPr>
        <w:t>2030:</w:t>
      </w:r>
      <w:r>
        <w:rPr>
          <w:b/>
          <w:bCs/>
          <w:spacing w:val="30"/>
          <w:sz w:val="36"/>
          <w:szCs w:val="36"/>
        </w:rPr>
        <w:t xml:space="preserve"> </w:t>
      </w:r>
      <w:r>
        <w:rPr>
          <w:w w:val="90"/>
          <w:sz w:val="32"/>
          <w:szCs w:val="32"/>
        </w:rPr>
        <w:t>High-level</w:t>
      </w:r>
      <w:r>
        <w:rPr>
          <w:spacing w:val="2"/>
          <w:sz w:val="32"/>
          <w:szCs w:val="32"/>
        </w:rPr>
        <w:t xml:space="preserve"> </w:t>
      </w:r>
      <w:r>
        <w:rPr>
          <w:w w:val="90"/>
          <w:sz w:val="32"/>
          <w:szCs w:val="32"/>
        </w:rPr>
        <w:t>strategic</w:t>
      </w:r>
      <w:r>
        <w:rPr>
          <w:spacing w:val="2"/>
          <w:sz w:val="32"/>
          <w:szCs w:val="32"/>
        </w:rPr>
        <w:t xml:space="preserve"> </w:t>
      </w:r>
      <w:r>
        <w:rPr>
          <w:w w:val="90"/>
          <w:sz w:val="32"/>
          <w:szCs w:val="32"/>
        </w:rPr>
        <w:t>outlook</w:t>
      </w:r>
      <w:r>
        <w:rPr>
          <w:spacing w:val="-1"/>
          <w:sz w:val="32"/>
          <w:szCs w:val="32"/>
        </w:rPr>
        <w:t xml:space="preserve"> </w:t>
      </w:r>
      <w:r>
        <w:rPr>
          <w:w w:val="90"/>
          <w:sz w:val="32"/>
          <w:szCs w:val="32"/>
        </w:rPr>
        <w:t>for</w:t>
      </w:r>
      <w:r>
        <w:rPr>
          <w:spacing w:val="2"/>
          <w:sz w:val="32"/>
          <w:szCs w:val="32"/>
        </w:rPr>
        <w:t xml:space="preserve"> </w:t>
      </w:r>
      <w:r>
        <w:rPr>
          <w:w w:val="90"/>
          <w:sz w:val="32"/>
          <w:szCs w:val="32"/>
        </w:rPr>
        <w:t>the</w:t>
      </w:r>
      <w:r>
        <w:rPr>
          <w:sz w:val="32"/>
          <w:szCs w:val="32"/>
        </w:rPr>
        <w:t xml:space="preserve"> </w:t>
      </w:r>
      <w:r>
        <w:rPr>
          <w:w w:val="90"/>
          <w:sz w:val="32"/>
          <w:szCs w:val="32"/>
        </w:rPr>
        <w:t>future</w:t>
      </w:r>
      <w:r>
        <w:rPr>
          <w:sz w:val="32"/>
          <w:szCs w:val="32"/>
        </w:rPr>
        <w:t xml:space="preserve"> </w:t>
      </w:r>
      <w:r>
        <w:rPr>
          <w:w w:val="90"/>
          <w:sz w:val="32"/>
          <w:szCs w:val="32"/>
        </w:rPr>
        <w:t>of</w:t>
      </w:r>
      <w:r>
        <w:rPr>
          <w:spacing w:val="2"/>
          <w:sz w:val="32"/>
          <w:szCs w:val="32"/>
        </w:rPr>
        <w:t xml:space="preserve"> </w:t>
      </w:r>
      <w:r>
        <w:rPr>
          <w:spacing w:val="-2"/>
          <w:w w:val="90"/>
          <w:sz w:val="32"/>
          <w:szCs w:val="32"/>
        </w:rPr>
        <w:t>SBCCD.</w:t>
      </w:r>
    </w:p>
    <w:p w14:paraId="0966D45E" w14:textId="77777777" w:rsidR="00BD2313" w:rsidRDefault="00BD2313" w:rsidP="00BD2313">
      <w:pPr>
        <w:pStyle w:val="BodyText"/>
        <w:kinsoku w:val="0"/>
        <w:overflowPunct w:val="0"/>
        <w:rPr>
          <w:sz w:val="32"/>
          <w:szCs w:val="32"/>
        </w:rPr>
      </w:pPr>
    </w:p>
    <w:p w14:paraId="48EDCAC7" w14:textId="77777777" w:rsidR="00BD2313" w:rsidRDefault="00BD2313" w:rsidP="00BD2313">
      <w:pPr>
        <w:pStyle w:val="BodyText"/>
        <w:kinsoku w:val="0"/>
        <w:overflowPunct w:val="0"/>
        <w:spacing w:before="159"/>
        <w:rPr>
          <w:sz w:val="32"/>
          <w:szCs w:val="32"/>
        </w:rPr>
      </w:pPr>
    </w:p>
    <w:p w14:paraId="658909B6" w14:textId="77777777" w:rsidR="00BD2313" w:rsidRDefault="00BD2313" w:rsidP="00BD2313">
      <w:pPr>
        <w:pStyle w:val="BodyText"/>
        <w:kinsoku w:val="0"/>
        <w:overflowPunct w:val="0"/>
        <w:spacing w:before="1"/>
        <w:ind w:left="1335"/>
        <w:rPr>
          <w:spacing w:val="-2"/>
          <w:w w:val="90"/>
          <w:sz w:val="32"/>
          <w:szCs w:val="32"/>
        </w:rPr>
      </w:pPr>
      <w:r>
        <w:rPr>
          <w:b/>
          <w:bCs/>
          <w:w w:val="90"/>
          <w:sz w:val="36"/>
          <w:szCs w:val="36"/>
        </w:rPr>
        <w:t>SBCCD</w:t>
      </w:r>
      <w:r>
        <w:rPr>
          <w:b/>
          <w:bCs/>
          <w:spacing w:val="-7"/>
          <w:sz w:val="36"/>
          <w:szCs w:val="36"/>
        </w:rPr>
        <w:t xml:space="preserve"> </w:t>
      </w:r>
      <w:r>
        <w:rPr>
          <w:b/>
          <w:bCs/>
          <w:w w:val="90"/>
          <w:sz w:val="36"/>
          <w:szCs w:val="36"/>
        </w:rPr>
        <w:t>DSO</w:t>
      </w:r>
      <w:r>
        <w:rPr>
          <w:b/>
          <w:bCs/>
          <w:spacing w:val="-6"/>
          <w:sz w:val="36"/>
          <w:szCs w:val="36"/>
        </w:rPr>
        <w:t xml:space="preserve"> </w:t>
      </w:r>
      <w:r>
        <w:rPr>
          <w:b/>
          <w:bCs/>
          <w:w w:val="90"/>
          <w:sz w:val="36"/>
          <w:szCs w:val="36"/>
        </w:rPr>
        <w:t>PLAN:</w:t>
      </w:r>
      <w:r>
        <w:rPr>
          <w:b/>
          <w:bCs/>
          <w:spacing w:val="20"/>
          <w:sz w:val="36"/>
          <w:szCs w:val="36"/>
        </w:rPr>
        <w:t xml:space="preserve"> </w:t>
      </w:r>
      <w:r>
        <w:rPr>
          <w:w w:val="90"/>
          <w:sz w:val="32"/>
          <w:szCs w:val="32"/>
        </w:rPr>
        <w:t>Comprehensive</w:t>
      </w:r>
      <w:r>
        <w:rPr>
          <w:spacing w:val="-5"/>
          <w:sz w:val="32"/>
          <w:szCs w:val="32"/>
        </w:rPr>
        <w:t xml:space="preserve"> </w:t>
      </w:r>
      <w:r>
        <w:rPr>
          <w:w w:val="90"/>
          <w:sz w:val="32"/>
          <w:szCs w:val="32"/>
        </w:rPr>
        <w:t>District</w:t>
      </w:r>
      <w:r>
        <w:rPr>
          <w:spacing w:val="-8"/>
          <w:sz w:val="32"/>
          <w:szCs w:val="32"/>
        </w:rPr>
        <w:t xml:space="preserve"> </w:t>
      </w:r>
      <w:r>
        <w:rPr>
          <w:w w:val="90"/>
          <w:sz w:val="32"/>
          <w:szCs w:val="32"/>
        </w:rPr>
        <w:t>Support</w:t>
      </w:r>
      <w:r>
        <w:rPr>
          <w:spacing w:val="-6"/>
          <w:sz w:val="32"/>
          <w:szCs w:val="32"/>
        </w:rPr>
        <w:t xml:space="preserve"> </w:t>
      </w:r>
      <w:r>
        <w:rPr>
          <w:w w:val="90"/>
          <w:sz w:val="32"/>
          <w:szCs w:val="32"/>
        </w:rPr>
        <w:t>Operations</w:t>
      </w:r>
      <w:r>
        <w:rPr>
          <w:spacing w:val="-6"/>
          <w:sz w:val="32"/>
          <w:szCs w:val="32"/>
        </w:rPr>
        <w:t xml:space="preserve"> </w:t>
      </w:r>
      <w:r>
        <w:rPr>
          <w:spacing w:val="-2"/>
          <w:w w:val="90"/>
          <w:sz w:val="32"/>
          <w:szCs w:val="32"/>
        </w:rPr>
        <w:t>Plan.</w:t>
      </w:r>
    </w:p>
    <w:p w14:paraId="554667A7" w14:textId="77777777" w:rsidR="00BD2313" w:rsidRDefault="00BD2313" w:rsidP="00BD2313">
      <w:pPr>
        <w:pStyle w:val="BodyText"/>
        <w:kinsoku w:val="0"/>
        <w:overflowPunct w:val="0"/>
        <w:rPr>
          <w:sz w:val="32"/>
          <w:szCs w:val="32"/>
        </w:rPr>
      </w:pPr>
    </w:p>
    <w:p w14:paraId="09035806" w14:textId="77777777" w:rsidR="00BD2313" w:rsidRDefault="00BD2313" w:rsidP="00BD2313">
      <w:pPr>
        <w:pStyle w:val="BodyText"/>
        <w:kinsoku w:val="0"/>
        <w:overflowPunct w:val="0"/>
        <w:spacing w:before="255"/>
        <w:rPr>
          <w:sz w:val="32"/>
          <w:szCs w:val="32"/>
        </w:rPr>
      </w:pPr>
    </w:p>
    <w:p w14:paraId="6054964D" w14:textId="77777777" w:rsidR="00BD2313" w:rsidRDefault="00BD2313" w:rsidP="00BD2313">
      <w:pPr>
        <w:pStyle w:val="BodyText"/>
        <w:kinsoku w:val="0"/>
        <w:overflowPunct w:val="0"/>
        <w:spacing w:line="170" w:lineRule="auto"/>
        <w:ind w:left="1335" w:hanging="1"/>
        <w:rPr>
          <w:spacing w:val="-2"/>
          <w:w w:val="95"/>
          <w:sz w:val="32"/>
          <w:szCs w:val="32"/>
        </w:rPr>
      </w:pPr>
      <w:r>
        <w:rPr>
          <w:b/>
          <w:bCs/>
          <w:w w:val="85"/>
          <w:sz w:val="36"/>
          <w:szCs w:val="36"/>
        </w:rPr>
        <w:t xml:space="preserve">SBVC DUAL ENROLLMENT HOME PAGE: </w:t>
      </w:r>
      <w:r>
        <w:rPr>
          <w:w w:val="85"/>
          <w:sz w:val="32"/>
          <w:szCs w:val="32"/>
        </w:rPr>
        <w:t>Program information, application,</w:t>
      </w:r>
      <w:r>
        <w:rPr>
          <w:spacing w:val="40"/>
          <w:sz w:val="32"/>
          <w:szCs w:val="32"/>
        </w:rPr>
        <w:t xml:space="preserve"> </w:t>
      </w:r>
      <w:r>
        <w:rPr>
          <w:w w:val="85"/>
          <w:sz w:val="32"/>
          <w:szCs w:val="32"/>
        </w:rPr>
        <w:t xml:space="preserve">and </w:t>
      </w:r>
      <w:r>
        <w:rPr>
          <w:spacing w:val="-2"/>
          <w:w w:val="95"/>
          <w:sz w:val="32"/>
          <w:szCs w:val="32"/>
        </w:rPr>
        <w:t>resources.</w:t>
      </w:r>
    </w:p>
    <w:p w14:paraId="2816E3B0" w14:textId="77777777" w:rsidR="00BD2313" w:rsidRDefault="00BD2313" w:rsidP="00BD2313">
      <w:pPr>
        <w:pStyle w:val="BodyText"/>
        <w:kinsoku w:val="0"/>
        <w:overflowPunct w:val="0"/>
        <w:spacing w:before="372"/>
        <w:rPr>
          <w:sz w:val="32"/>
          <w:szCs w:val="32"/>
        </w:rPr>
      </w:pPr>
    </w:p>
    <w:p w14:paraId="11299701" w14:textId="77777777" w:rsidR="00BD2313" w:rsidRDefault="00BD2313" w:rsidP="00BD2313">
      <w:pPr>
        <w:pStyle w:val="BodyText"/>
        <w:kinsoku w:val="0"/>
        <w:overflowPunct w:val="0"/>
        <w:spacing w:line="170" w:lineRule="auto"/>
        <w:ind w:left="1335" w:hanging="2"/>
        <w:rPr>
          <w:spacing w:val="-2"/>
          <w:w w:val="95"/>
          <w:sz w:val="32"/>
          <w:szCs w:val="32"/>
        </w:rPr>
      </w:pPr>
      <w:r>
        <w:rPr>
          <w:b/>
          <w:bCs/>
          <w:w w:val="85"/>
          <w:sz w:val="36"/>
          <w:szCs w:val="36"/>
        </w:rPr>
        <w:t xml:space="preserve">CHC DUAL ENROLLMENT HOME PAGE: </w:t>
      </w:r>
      <w:r>
        <w:rPr>
          <w:w w:val="85"/>
          <w:sz w:val="32"/>
          <w:szCs w:val="32"/>
        </w:rPr>
        <w:t>Program information, application,</w:t>
      </w:r>
      <w:r>
        <w:rPr>
          <w:spacing w:val="40"/>
          <w:sz w:val="32"/>
          <w:szCs w:val="32"/>
        </w:rPr>
        <w:t xml:space="preserve"> </w:t>
      </w:r>
      <w:r>
        <w:rPr>
          <w:w w:val="85"/>
          <w:sz w:val="32"/>
          <w:szCs w:val="32"/>
        </w:rPr>
        <w:t xml:space="preserve">and </w:t>
      </w:r>
      <w:r>
        <w:rPr>
          <w:spacing w:val="-2"/>
          <w:w w:val="95"/>
          <w:sz w:val="32"/>
          <w:szCs w:val="32"/>
        </w:rPr>
        <w:t>resources.</w:t>
      </w:r>
    </w:p>
    <w:p w14:paraId="0392C075" w14:textId="77777777" w:rsidR="00BD2313" w:rsidRDefault="00BD2313" w:rsidP="00964E75">
      <w:pPr>
        <w:pStyle w:val="Heading6"/>
        <w:kinsoku w:val="0"/>
        <w:overflowPunct w:val="0"/>
        <w:spacing w:before="237"/>
        <w:ind w:left="2079" w:right="1367"/>
        <w:rPr>
          <w:w w:val="85"/>
          <w:u w:val="none"/>
        </w:rPr>
      </w:pPr>
    </w:p>
    <w:p w14:paraId="2FEDF9BC" w14:textId="77777777" w:rsidR="00BD2313" w:rsidRDefault="00BD2313" w:rsidP="00964E75">
      <w:pPr>
        <w:pStyle w:val="Heading6"/>
        <w:kinsoku w:val="0"/>
        <w:overflowPunct w:val="0"/>
        <w:spacing w:before="237"/>
        <w:ind w:left="2079" w:right="1367"/>
        <w:rPr>
          <w:w w:val="85"/>
          <w:u w:val="none"/>
        </w:rPr>
      </w:pPr>
    </w:p>
    <w:p w14:paraId="579261BC" w14:textId="77777777" w:rsidR="00BD2313" w:rsidRDefault="00BD2313" w:rsidP="00BD2313">
      <w:pPr>
        <w:pStyle w:val="BodyText"/>
        <w:kinsoku w:val="0"/>
        <w:overflowPunct w:val="0"/>
        <w:spacing w:before="236"/>
        <w:rPr>
          <w:sz w:val="32"/>
          <w:szCs w:val="32"/>
        </w:rPr>
      </w:pPr>
    </w:p>
    <w:p w14:paraId="25BC4B3B" w14:textId="77777777" w:rsidR="00BD2313" w:rsidRDefault="00BD2313" w:rsidP="00BD2313">
      <w:pPr>
        <w:pStyle w:val="BodyText"/>
        <w:kinsoku w:val="0"/>
        <w:overflowPunct w:val="0"/>
        <w:spacing w:line="406" w:lineRule="exact"/>
        <w:ind w:left="1335"/>
        <w:rPr>
          <w:spacing w:val="-2"/>
          <w:w w:val="80"/>
          <w:sz w:val="32"/>
          <w:szCs w:val="32"/>
        </w:rPr>
      </w:pPr>
      <w:r>
        <w:rPr>
          <w:b/>
          <w:bCs/>
          <w:w w:val="80"/>
          <w:sz w:val="36"/>
          <w:szCs w:val="36"/>
        </w:rPr>
        <w:t>DUAL</w:t>
      </w:r>
      <w:r>
        <w:rPr>
          <w:b/>
          <w:bCs/>
          <w:spacing w:val="28"/>
          <w:sz w:val="36"/>
          <w:szCs w:val="36"/>
        </w:rPr>
        <w:t xml:space="preserve"> </w:t>
      </w:r>
      <w:r>
        <w:rPr>
          <w:b/>
          <w:bCs/>
          <w:w w:val="80"/>
          <w:sz w:val="36"/>
          <w:szCs w:val="36"/>
        </w:rPr>
        <w:t>ENROLLMENT</w:t>
      </w:r>
      <w:r>
        <w:rPr>
          <w:b/>
          <w:bCs/>
          <w:spacing w:val="29"/>
          <w:sz w:val="36"/>
          <w:szCs w:val="36"/>
        </w:rPr>
        <w:t xml:space="preserve"> </w:t>
      </w:r>
      <w:r>
        <w:rPr>
          <w:b/>
          <w:bCs/>
          <w:w w:val="80"/>
          <w:sz w:val="36"/>
          <w:szCs w:val="36"/>
        </w:rPr>
        <w:t>SPRING</w:t>
      </w:r>
      <w:r>
        <w:rPr>
          <w:b/>
          <w:bCs/>
          <w:spacing w:val="32"/>
          <w:sz w:val="36"/>
          <w:szCs w:val="36"/>
        </w:rPr>
        <w:t xml:space="preserve"> </w:t>
      </w:r>
      <w:r>
        <w:rPr>
          <w:b/>
          <w:bCs/>
          <w:w w:val="80"/>
          <w:sz w:val="36"/>
          <w:szCs w:val="36"/>
        </w:rPr>
        <w:t>2024</w:t>
      </w:r>
      <w:r>
        <w:rPr>
          <w:b/>
          <w:bCs/>
          <w:spacing w:val="30"/>
          <w:sz w:val="36"/>
          <w:szCs w:val="36"/>
        </w:rPr>
        <w:t xml:space="preserve"> </w:t>
      </w:r>
      <w:r>
        <w:rPr>
          <w:b/>
          <w:bCs/>
          <w:w w:val="80"/>
          <w:sz w:val="36"/>
          <w:szCs w:val="36"/>
        </w:rPr>
        <w:t>UPDATE</w:t>
      </w:r>
      <w:r>
        <w:rPr>
          <w:b/>
          <w:bCs/>
          <w:spacing w:val="31"/>
          <w:sz w:val="36"/>
          <w:szCs w:val="36"/>
        </w:rPr>
        <w:t xml:space="preserve"> </w:t>
      </w:r>
      <w:r>
        <w:rPr>
          <w:b/>
          <w:bCs/>
          <w:w w:val="80"/>
          <w:sz w:val="36"/>
          <w:szCs w:val="36"/>
        </w:rPr>
        <w:t>POWERPOINT:</w:t>
      </w:r>
      <w:r>
        <w:rPr>
          <w:b/>
          <w:bCs/>
          <w:spacing w:val="30"/>
          <w:sz w:val="36"/>
          <w:szCs w:val="36"/>
        </w:rPr>
        <w:t xml:space="preserve"> </w:t>
      </w:r>
      <w:r>
        <w:rPr>
          <w:w w:val="80"/>
          <w:sz w:val="32"/>
          <w:szCs w:val="32"/>
        </w:rPr>
        <w:t>DSO</w:t>
      </w:r>
      <w:r>
        <w:rPr>
          <w:spacing w:val="18"/>
          <w:sz w:val="32"/>
          <w:szCs w:val="32"/>
        </w:rPr>
        <w:t xml:space="preserve"> </w:t>
      </w:r>
      <w:r>
        <w:rPr>
          <w:spacing w:val="-2"/>
          <w:w w:val="80"/>
          <w:sz w:val="32"/>
          <w:szCs w:val="32"/>
        </w:rPr>
        <w:t>Presentation</w:t>
      </w:r>
    </w:p>
    <w:p w14:paraId="439ED96B" w14:textId="77777777" w:rsidR="00BD2313" w:rsidRDefault="00BD2313" w:rsidP="00BD2313">
      <w:pPr>
        <w:pStyle w:val="BodyText"/>
        <w:kinsoku w:val="0"/>
        <w:overflowPunct w:val="0"/>
        <w:spacing w:line="357" w:lineRule="exact"/>
        <w:ind w:left="1335"/>
        <w:rPr>
          <w:spacing w:val="-10"/>
          <w:sz w:val="32"/>
          <w:szCs w:val="32"/>
        </w:rPr>
      </w:pPr>
      <w:r>
        <w:rPr>
          <w:spacing w:val="-10"/>
          <w:sz w:val="32"/>
          <w:szCs w:val="32"/>
        </w:rPr>
        <w:lastRenderedPageBreak/>
        <w:t>detailing</w:t>
      </w:r>
      <w:r>
        <w:rPr>
          <w:spacing w:val="-12"/>
          <w:sz w:val="32"/>
          <w:szCs w:val="32"/>
        </w:rPr>
        <w:t xml:space="preserve"> </w:t>
      </w:r>
      <w:r>
        <w:rPr>
          <w:spacing w:val="-10"/>
          <w:sz w:val="32"/>
          <w:szCs w:val="32"/>
        </w:rPr>
        <w:t>updates and</w:t>
      </w:r>
      <w:r>
        <w:rPr>
          <w:spacing w:val="-9"/>
          <w:sz w:val="32"/>
          <w:szCs w:val="32"/>
        </w:rPr>
        <w:t xml:space="preserve"> </w:t>
      </w:r>
      <w:r>
        <w:rPr>
          <w:spacing w:val="-10"/>
          <w:sz w:val="32"/>
          <w:szCs w:val="32"/>
        </w:rPr>
        <w:t>progress</w:t>
      </w:r>
      <w:r>
        <w:rPr>
          <w:spacing w:val="-8"/>
          <w:sz w:val="32"/>
          <w:szCs w:val="32"/>
        </w:rPr>
        <w:t xml:space="preserve"> </w:t>
      </w:r>
      <w:r>
        <w:rPr>
          <w:spacing w:val="-10"/>
          <w:sz w:val="32"/>
          <w:szCs w:val="32"/>
        </w:rPr>
        <w:t>in the</w:t>
      </w:r>
      <w:r>
        <w:rPr>
          <w:spacing w:val="-9"/>
          <w:sz w:val="32"/>
          <w:szCs w:val="32"/>
        </w:rPr>
        <w:t xml:space="preserve"> </w:t>
      </w:r>
      <w:r>
        <w:rPr>
          <w:spacing w:val="-10"/>
          <w:sz w:val="32"/>
          <w:szCs w:val="32"/>
        </w:rPr>
        <w:t>Dual</w:t>
      </w:r>
      <w:r>
        <w:rPr>
          <w:spacing w:val="-9"/>
          <w:sz w:val="32"/>
          <w:szCs w:val="32"/>
        </w:rPr>
        <w:t xml:space="preserve"> </w:t>
      </w:r>
      <w:r>
        <w:rPr>
          <w:spacing w:val="-10"/>
          <w:sz w:val="32"/>
          <w:szCs w:val="32"/>
        </w:rPr>
        <w:t>Enrollment program.</w:t>
      </w:r>
    </w:p>
    <w:p w14:paraId="4007C68C" w14:textId="77777777" w:rsidR="00BD2313" w:rsidRDefault="00BD2313" w:rsidP="00964E75">
      <w:pPr>
        <w:pStyle w:val="Heading6"/>
        <w:kinsoku w:val="0"/>
        <w:overflowPunct w:val="0"/>
        <w:spacing w:before="237"/>
        <w:ind w:left="2079" w:right="1367"/>
        <w:rPr>
          <w:w w:val="85"/>
          <w:u w:val="none"/>
        </w:rPr>
      </w:pPr>
    </w:p>
    <w:p w14:paraId="0558B930" w14:textId="77777777" w:rsidR="00964E75" w:rsidRDefault="00964E75" w:rsidP="00964E75">
      <w:pPr>
        <w:pStyle w:val="Heading6"/>
        <w:kinsoku w:val="0"/>
        <w:overflowPunct w:val="0"/>
        <w:spacing w:before="237"/>
        <w:ind w:left="2079" w:right="1367"/>
        <w:rPr>
          <w:spacing w:val="-2"/>
          <w:w w:val="95"/>
          <w:u w:val="none"/>
        </w:rPr>
      </w:pPr>
      <w:r>
        <w:rPr>
          <w:w w:val="85"/>
          <w:u w:val="none"/>
        </w:rPr>
        <w:t>MEMORANDA</w:t>
      </w:r>
      <w:r>
        <w:rPr>
          <w:spacing w:val="36"/>
          <w:u w:val="none"/>
        </w:rPr>
        <w:t xml:space="preserve"> </w:t>
      </w:r>
      <w:r>
        <w:rPr>
          <w:w w:val="85"/>
          <w:u w:val="none"/>
        </w:rPr>
        <w:t>OF</w:t>
      </w:r>
      <w:r>
        <w:rPr>
          <w:spacing w:val="36"/>
          <w:u w:val="none"/>
        </w:rPr>
        <w:t xml:space="preserve"> </w:t>
      </w:r>
      <w:r>
        <w:rPr>
          <w:w w:val="85"/>
          <w:u w:val="none"/>
        </w:rPr>
        <w:t>UNDERSTANDING</w:t>
      </w:r>
      <w:r>
        <w:rPr>
          <w:spacing w:val="36"/>
          <w:u w:val="none"/>
        </w:rPr>
        <w:t xml:space="preserve"> </w:t>
      </w:r>
      <w:r>
        <w:rPr>
          <w:w w:val="85"/>
          <w:u w:val="none"/>
        </w:rPr>
        <w:t>WITH</w:t>
      </w:r>
      <w:r>
        <w:rPr>
          <w:spacing w:val="36"/>
          <w:u w:val="none"/>
        </w:rPr>
        <w:t xml:space="preserve"> </w:t>
      </w:r>
      <w:r>
        <w:rPr>
          <w:w w:val="85"/>
          <w:u w:val="none"/>
        </w:rPr>
        <w:t>PARTNER</w:t>
      </w:r>
      <w:r>
        <w:rPr>
          <w:spacing w:val="37"/>
          <w:u w:val="none"/>
        </w:rPr>
        <w:t xml:space="preserve"> </w:t>
      </w:r>
      <w:r>
        <w:rPr>
          <w:w w:val="85"/>
          <w:u w:val="none"/>
        </w:rPr>
        <w:t xml:space="preserve">HIGH </w:t>
      </w:r>
      <w:r>
        <w:rPr>
          <w:spacing w:val="-2"/>
          <w:w w:val="95"/>
          <w:u w:val="none"/>
        </w:rPr>
        <w:t>SCHOOLS:</w:t>
      </w:r>
    </w:p>
    <w:p w14:paraId="37C50F20" w14:textId="77777777" w:rsidR="00964E75" w:rsidRDefault="00964E75" w:rsidP="00964E75">
      <w:pPr>
        <w:pStyle w:val="BodyText"/>
        <w:kinsoku w:val="0"/>
        <w:overflowPunct w:val="0"/>
        <w:spacing w:line="283" w:lineRule="exact"/>
        <w:ind w:left="2079"/>
        <w:rPr>
          <w:rFonts w:ascii="Tahoma" w:hAnsi="Tahoma" w:cs="Tahoma"/>
          <w:color w:val="000000"/>
          <w:spacing w:val="-2"/>
        </w:rPr>
      </w:pPr>
      <w:r>
        <w:rPr>
          <w:rFonts w:ascii="Tahoma" w:hAnsi="Tahoma" w:cs="Tahoma"/>
        </w:rPr>
        <w:t>Agreements/MOUs</w:t>
      </w:r>
      <w:r>
        <w:rPr>
          <w:rFonts w:ascii="Tahoma" w:hAnsi="Tahoma" w:cs="Tahoma"/>
          <w:spacing w:val="-5"/>
        </w:rPr>
        <w:t xml:space="preserve"> </w:t>
      </w:r>
      <w:r>
        <w:rPr>
          <w:rFonts w:ascii="Tahoma" w:hAnsi="Tahoma" w:cs="Tahoma"/>
        </w:rPr>
        <w:t>can</w:t>
      </w:r>
      <w:r>
        <w:rPr>
          <w:rFonts w:ascii="Tahoma" w:hAnsi="Tahoma" w:cs="Tahoma"/>
          <w:spacing w:val="-1"/>
        </w:rPr>
        <w:t xml:space="preserve"> </w:t>
      </w:r>
      <w:r>
        <w:rPr>
          <w:rFonts w:ascii="Tahoma" w:hAnsi="Tahoma" w:cs="Tahoma"/>
        </w:rPr>
        <w:t>be</w:t>
      </w:r>
      <w:r>
        <w:rPr>
          <w:rFonts w:ascii="Tahoma" w:hAnsi="Tahoma" w:cs="Tahoma"/>
          <w:spacing w:val="-3"/>
        </w:rPr>
        <w:t xml:space="preserve"> </w:t>
      </w:r>
      <w:r>
        <w:rPr>
          <w:rFonts w:ascii="Tahoma" w:hAnsi="Tahoma" w:cs="Tahoma"/>
        </w:rPr>
        <w:t>found</w:t>
      </w:r>
      <w:r>
        <w:rPr>
          <w:rFonts w:ascii="Tahoma" w:hAnsi="Tahoma" w:cs="Tahoma"/>
          <w:spacing w:val="-3"/>
        </w:rPr>
        <w:t xml:space="preserve"> </w:t>
      </w:r>
      <w:r>
        <w:rPr>
          <w:rFonts w:ascii="Tahoma" w:hAnsi="Tahoma" w:cs="Tahoma"/>
        </w:rPr>
        <w:t>at</w:t>
      </w:r>
      <w:r>
        <w:rPr>
          <w:rFonts w:ascii="Tahoma" w:hAnsi="Tahoma" w:cs="Tahoma"/>
          <w:spacing w:val="-2"/>
        </w:rPr>
        <w:t xml:space="preserve"> </w:t>
      </w:r>
      <w:hyperlink r:id="rId83" w:history="1">
        <w:r>
          <w:rPr>
            <w:rFonts w:ascii="Tahoma" w:hAnsi="Tahoma" w:cs="Tahoma"/>
            <w:color w:val="0000FF"/>
            <w:u w:val="single"/>
          </w:rPr>
          <w:t>CHC</w:t>
        </w:r>
        <w:r>
          <w:rPr>
            <w:rFonts w:ascii="Tahoma" w:hAnsi="Tahoma" w:cs="Tahoma"/>
            <w:color w:val="0000FF"/>
            <w:spacing w:val="-2"/>
            <w:u w:val="single"/>
          </w:rPr>
          <w:t xml:space="preserve"> </w:t>
        </w:r>
        <w:r>
          <w:rPr>
            <w:rFonts w:ascii="Tahoma" w:hAnsi="Tahoma" w:cs="Tahoma"/>
            <w:color w:val="0000FF"/>
            <w:u w:val="single"/>
          </w:rPr>
          <w:t>Dual</w:t>
        </w:r>
        <w:r>
          <w:rPr>
            <w:rFonts w:ascii="Tahoma" w:hAnsi="Tahoma" w:cs="Tahoma"/>
            <w:color w:val="0000FF"/>
            <w:spacing w:val="-2"/>
            <w:u w:val="single"/>
          </w:rPr>
          <w:t xml:space="preserve"> </w:t>
        </w:r>
        <w:r>
          <w:rPr>
            <w:rFonts w:ascii="Tahoma" w:hAnsi="Tahoma" w:cs="Tahoma"/>
            <w:color w:val="0000FF"/>
            <w:u w:val="single"/>
          </w:rPr>
          <w:t>Enrollment</w:t>
        </w:r>
      </w:hyperlink>
      <w:r>
        <w:rPr>
          <w:rFonts w:ascii="Tahoma" w:hAnsi="Tahoma" w:cs="Tahoma"/>
          <w:color w:val="0000FF"/>
          <w:spacing w:val="-2"/>
        </w:rPr>
        <w:t xml:space="preserve"> </w:t>
      </w:r>
      <w:r>
        <w:rPr>
          <w:rFonts w:ascii="Tahoma" w:hAnsi="Tahoma" w:cs="Tahoma"/>
          <w:color w:val="000000"/>
        </w:rPr>
        <w:t>&amp;</w:t>
      </w:r>
      <w:r>
        <w:rPr>
          <w:rFonts w:ascii="Tahoma" w:hAnsi="Tahoma" w:cs="Tahoma"/>
          <w:color w:val="000000"/>
          <w:spacing w:val="-3"/>
        </w:rPr>
        <w:t xml:space="preserve"> </w:t>
      </w:r>
      <w:hyperlink r:id="rId84" w:history="1">
        <w:r>
          <w:rPr>
            <w:rFonts w:ascii="Tahoma" w:hAnsi="Tahoma" w:cs="Tahoma"/>
            <w:color w:val="0000FF"/>
            <w:u w:val="single"/>
          </w:rPr>
          <w:t>SBVC</w:t>
        </w:r>
        <w:r>
          <w:rPr>
            <w:rFonts w:ascii="Tahoma" w:hAnsi="Tahoma" w:cs="Tahoma"/>
            <w:color w:val="0000FF"/>
            <w:spacing w:val="-3"/>
            <w:u w:val="single"/>
          </w:rPr>
          <w:t xml:space="preserve"> </w:t>
        </w:r>
        <w:r>
          <w:rPr>
            <w:rFonts w:ascii="Tahoma" w:hAnsi="Tahoma" w:cs="Tahoma"/>
            <w:color w:val="0000FF"/>
            <w:u w:val="single"/>
          </w:rPr>
          <w:t>Dual</w:t>
        </w:r>
        <w:r>
          <w:rPr>
            <w:rFonts w:ascii="Tahoma" w:hAnsi="Tahoma" w:cs="Tahoma"/>
            <w:color w:val="0000FF"/>
            <w:spacing w:val="-3"/>
            <w:u w:val="single"/>
          </w:rPr>
          <w:t xml:space="preserve"> </w:t>
        </w:r>
        <w:r>
          <w:rPr>
            <w:rFonts w:ascii="Tahoma" w:hAnsi="Tahoma" w:cs="Tahoma"/>
            <w:color w:val="0000FF"/>
            <w:spacing w:val="-2"/>
            <w:u w:val="single"/>
          </w:rPr>
          <w:t>Enrollment</w:t>
        </w:r>
      </w:hyperlink>
      <w:r>
        <w:rPr>
          <w:rFonts w:ascii="Tahoma" w:hAnsi="Tahoma" w:cs="Tahoma"/>
          <w:color w:val="000000"/>
          <w:spacing w:val="-2"/>
        </w:rPr>
        <w:t>.</w:t>
      </w:r>
    </w:p>
    <w:p w14:paraId="1DE20A4E" w14:textId="77777777" w:rsidR="00D8181C" w:rsidRDefault="00D8181C">
      <w:pPr>
        <w:pStyle w:val="BodyText"/>
        <w:kinsoku w:val="0"/>
        <w:overflowPunct w:val="0"/>
        <w:rPr>
          <w:b/>
          <w:bCs/>
          <w:sz w:val="20"/>
          <w:szCs w:val="20"/>
        </w:rPr>
      </w:pPr>
    </w:p>
    <w:p w14:paraId="03B21759" w14:textId="77777777" w:rsidR="00D8181C" w:rsidRDefault="00D8181C">
      <w:pPr>
        <w:pStyle w:val="BodyText"/>
        <w:kinsoku w:val="0"/>
        <w:overflowPunct w:val="0"/>
        <w:rPr>
          <w:b/>
          <w:bCs/>
          <w:sz w:val="20"/>
          <w:szCs w:val="20"/>
        </w:rPr>
      </w:pPr>
    </w:p>
    <w:p w14:paraId="62366FF8" w14:textId="77777777" w:rsidR="00D8181C" w:rsidRDefault="00D8181C">
      <w:pPr>
        <w:pStyle w:val="BodyText"/>
        <w:kinsoku w:val="0"/>
        <w:overflowPunct w:val="0"/>
        <w:spacing w:before="106"/>
        <w:rPr>
          <w:b/>
          <w:bCs/>
          <w:sz w:val="20"/>
          <w:szCs w:val="20"/>
        </w:rPr>
        <w:sectPr w:rsidR="00D8181C">
          <w:footerReference w:type="default" r:id="rId85"/>
          <w:pgSz w:w="12240" w:h="15840"/>
          <w:pgMar w:top="820" w:right="620" w:bottom="560" w:left="460" w:header="0" w:footer="379" w:gutter="0"/>
          <w:pgNumType w:start="23"/>
          <w:cols w:space="720" w:equalWidth="0">
            <w:col w:w="11160"/>
          </w:cols>
          <w:noEndnote/>
        </w:sectPr>
      </w:pPr>
    </w:p>
    <w:p w14:paraId="5D72779A" w14:textId="77777777" w:rsidR="00D8181C" w:rsidRDefault="00D8181C">
      <w:pPr>
        <w:pStyle w:val="BodyText"/>
        <w:kinsoku w:val="0"/>
        <w:overflowPunct w:val="0"/>
        <w:spacing w:before="5"/>
        <w:rPr>
          <w:b/>
          <w:bCs/>
          <w:sz w:val="18"/>
          <w:szCs w:val="18"/>
        </w:rPr>
        <w:sectPr w:rsidR="00D8181C">
          <w:type w:val="continuous"/>
          <w:pgSz w:w="12240" w:h="15840"/>
          <w:pgMar w:top="0" w:right="620" w:bottom="0" w:left="460" w:header="720" w:footer="720" w:gutter="0"/>
          <w:cols w:space="720" w:equalWidth="0">
            <w:col w:w="11160"/>
          </w:cols>
          <w:noEndnote/>
        </w:sectPr>
      </w:pPr>
    </w:p>
    <w:p w14:paraId="0B63281D" w14:textId="23CBB864" w:rsidR="00D8181C" w:rsidRDefault="00640C81" w:rsidP="00BD2313">
      <w:pPr>
        <w:pStyle w:val="BodyText"/>
        <w:kinsoku w:val="0"/>
        <w:overflowPunct w:val="0"/>
        <w:spacing w:line="283" w:lineRule="exact"/>
        <w:rPr>
          <w:rFonts w:ascii="Tahoma" w:hAnsi="Tahoma" w:cs="Tahoma"/>
          <w:color w:val="000000"/>
          <w:spacing w:val="-2"/>
        </w:rPr>
        <w:sectPr w:rsidR="00D8181C">
          <w:pgSz w:w="12240" w:h="15840"/>
          <w:pgMar w:top="820" w:right="620" w:bottom="560" w:left="460" w:header="0" w:footer="379" w:gutter="0"/>
          <w:cols w:space="720"/>
          <w:noEndnote/>
        </w:sectPr>
      </w:pPr>
      <w:r>
        <w:rPr>
          <w:noProof/>
        </w:rPr>
        <w:lastRenderedPageBreak/>
        <mc:AlternateContent>
          <mc:Choice Requires="wpg">
            <w:drawing>
              <wp:anchor distT="0" distB="0" distL="114300" distR="114300" simplePos="0" relativeHeight="251677184" behindDoc="1" locked="0" layoutInCell="0" allowOverlap="1" wp14:anchorId="15A3B663" wp14:editId="701D0167">
                <wp:simplePos x="0" y="0"/>
                <wp:positionH relativeFrom="page">
                  <wp:posOffset>0</wp:posOffset>
                </wp:positionH>
                <wp:positionV relativeFrom="page">
                  <wp:posOffset>0</wp:posOffset>
                </wp:positionV>
                <wp:extent cx="7772400" cy="10058400"/>
                <wp:effectExtent l="0" t="0" r="0" b="0"/>
                <wp:wrapNone/>
                <wp:docPr id="1022926395"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1279709317" name="Picture 115"/>
                          <pic:cNvPicPr>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240" cy="109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3239198" name="Picture 116"/>
                          <pic:cNvPicPr>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794" y="1472"/>
                            <a:ext cx="10440" cy="2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04926" name="Picture 117"/>
                          <pic:cNvPicPr>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10930"/>
                            <a:ext cx="2460" cy="2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839473" name="Picture 118"/>
                          <pic:cNvPicPr>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7326" y="13349"/>
                            <a:ext cx="2440" cy="2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1843075" name="Picture 119"/>
                          <pic:cNvPicPr>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4887" y="10906"/>
                            <a:ext cx="2440" cy="2440"/>
                          </a:xfrm>
                          <a:prstGeom prst="rect">
                            <a:avLst/>
                          </a:prstGeom>
                          <a:noFill/>
                          <a:extLst>
                            <a:ext uri="{909E8E84-426E-40DD-AFC4-6F175D3DCCD1}">
                              <a14:hiddenFill xmlns:a14="http://schemas.microsoft.com/office/drawing/2010/main">
                                <a:solidFill>
                                  <a:srgbClr val="FFFFFF"/>
                                </a:solidFill>
                              </a14:hiddenFill>
                            </a:ext>
                          </a:extLst>
                        </pic:spPr>
                      </pic:pic>
                      <wps:wsp>
                        <wps:cNvPr id="1682868121" name="Freeform 120"/>
                        <wps:cNvSpPr>
                          <a:spLocks/>
                        </wps:cNvSpPr>
                        <wps:spPr bwMode="auto">
                          <a:xfrm>
                            <a:off x="7326" y="10915"/>
                            <a:ext cx="2467" cy="2450"/>
                          </a:xfrm>
                          <a:custGeom>
                            <a:avLst/>
                            <a:gdLst>
                              <a:gd name="T0" fmla="*/ 2466 w 2467"/>
                              <a:gd name="T1" fmla="*/ 0 h 2450"/>
                              <a:gd name="T2" fmla="*/ 0 w 2467"/>
                              <a:gd name="T3" fmla="*/ 0 h 2450"/>
                              <a:gd name="T4" fmla="*/ 0 w 2467"/>
                              <a:gd name="T5" fmla="*/ 2449 h 2450"/>
                              <a:gd name="T6" fmla="*/ 2466 w 2467"/>
                              <a:gd name="T7" fmla="*/ 2449 h 2450"/>
                              <a:gd name="T8" fmla="*/ 2466 w 2467"/>
                              <a:gd name="T9" fmla="*/ 0 h 2450"/>
                            </a:gdLst>
                            <a:ahLst/>
                            <a:cxnLst>
                              <a:cxn ang="0">
                                <a:pos x="T0" y="T1"/>
                              </a:cxn>
                              <a:cxn ang="0">
                                <a:pos x="T2" y="T3"/>
                              </a:cxn>
                              <a:cxn ang="0">
                                <a:pos x="T4" y="T5"/>
                              </a:cxn>
                              <a:cxn ang="0">
                                <a:pos x="T6" y="T7"/>
                              </a:cxn>
                              <a:cxn ang="0">
                                <a:pos x="T8" y="T9"/>
                              </a:cxn>
                            </a:cxnLst>
                            <a:rect l="0" t="0" r="r" b="b"/>
                            <a:pathLst>
                              <a:path w="2467" h="2450">
                                <a:moveTo>
                                  <a:pt x="2466" y="0"/>
                                </a:moveTo>
                                <a:lnTo>
                                  <a:pt x="0" y="0"/>
                                </a:lnTo>
                                <a:lnTo>
                                  <a:pt x="0" y="2449"/>
                                </a:lnTo>
                                <a:lnTo>
                                  <a:pt x="2466" y="2449"/>
                                </a:lnTo>
                                <a:lnTo>
                                  <a:pt x="2466" y="0"/>
                                </a:lnTo>
                                <a:close/>
                              </a:path>
                            </a:pathLst>
                          </a:custGeom>
                          <a:solidFill>
                            <a:srgbClr val="FCB8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4372877" name="Picture 121"/>
                          <pic:cNvPicPr>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13349"/>
                            <a:ext cx="4900" cy="2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9570773" name="Picture 122"/>
                          <pic:cNvPicPr>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9782" y="10915"/>
                            <a:ext cx="2460" cy="4920"/>
                          </a:xfrm>
                          <a:prstGeom prst="rect">
                            <a:avLst/>
                          </a:prstGeom>
                          <a:noFill/>
                          <a:extLst>
                            <a:ext uri="{909E8E84-426E-40DD-AFC4-6F175D3DCCD1}">
                              <a14:hiddenFill xmlns:a14="http://schemas.microsoft.com/office/drawing/2010/main">
                                <a:solidFill>
                                  <a:srgbClr val="FFFFFF"/>
                                </a:solidFill>
                              </a14:hiddenFill>
                            </a:ext>
                          </a:extLst>
                        </pic:spPr>
                      </pic:pic>
                      <wps:wsp>
                        <wps:cNvPr id="991891325" name="Freeform 123"/>
                        <wps:cNvSpPr>
                          <a:spLocks/>
                        </wps:cNvSpPr>
                        <wps:spPr bwMode="auto">
                          <a:xfrm>
                            <a:off x="4894" y="13351"/>
                            <a:ext cx="2433" cy="2489"/>
                          </a:xfrm>
                          <a:custGeom>
                            <a:avLst/>
                            <a:gdLst>
                              <a:gd name="T0" fmla="*/ 2432 w 2433"/>
                              <a:gd name="T1" fmla="*/ 0 h 2489"/>
                              <a:gd name="T2" fmla="*/ 0 w 2433"/>
                              <a:gd name="T3" fmla="*/ 0 h 2489"/>
                              <a:gd name="T4" fmla="*/ 0 w 2433"/>
                              <a:gd name="T5" fmla="*/ 2488 h 2489"/>
                              <a:gd name="T6" fmla="*/ 2432 w 2433"/>
                              <a:gd name="T7" fmla="*/ 2488 h 2489"/>
                              <a:gd name="T8" fmla="*/ 2432 w 2433"/>
                              <a:gd name="T9" fmla="*/ 0 h 2489"/>
                            </a:gdLst>
                            <a:ahLst/>
                            <a:cxnLst>
                              <a:cxn ang="0">
                                <a:pos x="T0" y="T1"/>
                              </a:cxn>
                              <a:cxn ang="0">
                                <a:pos x="T2" y="T3"/>
                              </a:cxn>
                              <a:cxn ang="0">
                                <a:pos x="T4" y="T5"/>
                              </a:cxn>
                              <a:cxn ang="0">
                                <a:pos x="T6" y="T7"/>
                              </a:cxn>
                              <a:cxn ang="0">
                                <a:pos x="T8" y="T9"/>
                              </a:cxn>
                            </a:cxnLst>
                            <a:rect l="0" t="0" r="r" b="b"/>
                            <a:pathLst>
                              <a:path w="2433" h="2489">
                                <a:moveTo>
                                  <a:pt x="2432" y="0"/>
                                </a:moveTo>
                                <a:lnTo>
                                  <a:pt x="0" y="0"/>
                                </a:lnTo>
                                <a:lnTo>
                                  <a:pt x="0" y="2488"/>
                                </a:lnTo>
                                <a:lnTo>
                                  <a:pt x="2432" y="2488"/>
                                </a:lnTo>
                                <a:lnTo>
                                  <a:pt x="2432" y="0"/>
                                </a:lnTo>
                                <a:close/>
                              </a:path>
                            </a:pathLst>
                          </a:custGeom>
                          <a:solidFill>
                            <a:srgbClr val="9C77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195A94" id="Group 114" o:spid="_x0000_s1026" style="position:absolute;margin-left:0;margin-top:0;width:612pt;height:11in;z-index:-251639296;mso-position-horizontal-relative:page;mso-position-vertical-relative:page" coordsize="12240,158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M+iiiv6lP4X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w6UUDpRXQA2iiiuc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cOlFA6UV0ANooorn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HDpRQOlFdADaKKK5w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w6UUDpRXQA2iiiuc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c&#10;OlFA6UV0ANooorn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HDpRQOlFdAD&#10;aKKK5w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w6UUDpRXQA2iiiuc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cOlFA6UV0ANooorn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FB4oqOiugOUfRRRXO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MoooroAfRRRXO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IvSihelFSWLRRRVE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i9KKF6UVJYtFFFUQ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" o:allowincell="f">
                <v:shape id="Picture 115" o:spid="_x0000_s1027" type="#_x0000_t75" style="position:absolute;width:12240;height:10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">
                  <v:imagedata r:id="rId93" o:title=""/>
                  <o:lock v:ext="edit" aspectratio="f"/>
                </v:shape>
                <v:shape id="Picture 116" o:spid="_x0000_s1028" type="#_x0000_t75" style="position:absolute;left:794;top:1472;width:10440;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">
                  <v:imagedata r:id="rId94" o:title=""/>
                  <o:lock v:ext="edit" aspectratio="f"/>
                </v:shape>
                <v:shape id="Picture 117" o:spid="_x0000_s1029" type="#_x0000_t75" style="position:absolute;top:10930;width:2460;height: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">
                  <v:imagedata r:id="rId95" o:title=""/>
                  <o:lock v:ext="edit" aspectratio="f"/>
                </v:shape>
                <v:shape id="Picture 118" o:spid="_x0000_s1030" type="#_x0000_t75" style="position:absolute;left:7326;top:13349;width:2440;height:2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">
                  <v:imagedata r:id="rId96" o:title=""/>
                  <o:lock v:ext="edit" aspectratio="f"/>
                </v:shape>
                <v:shape id="Picture 119" o:spid="_x0000_s1031" type="#_x0000_t75" style="position:absolute;left:4887;top:10906;width:2440;height: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">
                  <v:imagedata r:id="rId97" o:title=""/>
                  <o:lock v:ext="edit" aspectratio="f"/>
                </v:shape>
                <v:shape id="Freeform 120" o:spid="_x0000_s1032" style="position:absolute;left:7326;top:10915;width:2467;height:2450;visibility:visible;mso-wrap-style:square;v-text-anchor:top" coordsize="2467,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" path="m2466,l,,,2449r2466,l2466,xe" fillcolor="#fcb827" stroked="f">
                  <v:path arrowok="t" o:connecttype="custom" o:connectlocs="2466,0;0,0;0,2449;2466,2449;2466,0" o:connectangles="0,0,0,0,0"/>
                </v:shape>
                <v:shape id="Picture 121" o:spid="_x0000_s1033" type="#_x0000_t75" style="position:absolute;top:13349;width:4900;height:2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">
                  <v:imagedata r:id="rId98" o:title=""/>
                  <o:lock v:ext="edit" aspectratio="f"/>
                </v:shape>
                <v:shape id="Picture 122" o:spid="_x0000_s1034" type="#_x0000_t75" style="position:absolute;left:9782;top:10915;width:2460;height:4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">
                  <v:imagedata r:id="rId99" o:title=""/>
                  <o:lock v:ext="edit" aspectratio="f"/>
                </v:shape>
                <v:shape id="Freeform 123" o:spid="_x0000_s1035" style="position:absolute;left:4894;top:13351;width:2433;height:2489;visibility:visible;mso-wrap-style:square;v-text-anchor:top" coordsize="2433,2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" path="m2432,l,,,2488r2432,l2432,xe" fillcolor="#9c772c" stroked="f">
                  <v:path arrowok="t" o:connecttype="custom" o:connectlocs="2432,0;0,0;0,2488;2432,2488;2432,0" o:connectangles="0,0,0,0,0"/>
                </v:shape>
                <w10:wrap anchorx="page" anchory="page"/>
              </v:group>
            </w:pict>
          </mc:Fallback>
        </mc:AlternateContent>
      </w:r>
    </w:p>
    <w:p w14:paraId="760699DA" w14:textId="5BA251BD" w:rsidR="00D8181C" w:rsidRDefault="00640C81">
      <w:pPr>
        <w:pStyle w:val="BodyText"/>
        <w:kinsoku w:val="0"/>
        <w:overflowPunct w:val="0"/>
        <w:rPr>
          <w:rFonts w:ascii="Tahoma" w:hAnsi="Tahoma" w:cs="Tahoma"/>
          <w:sz w:val="16"/>
          <w:szCs w:val="16"/>
        </w:rPr>
      </w:pPr>
      <w:r>
        <w:rPr>
          <w:noProof/>
        </w:rPr>
        <w:lastRenderedPageBreak/>
        <mc:AlternateContent>
          <mc:Choice Requires="wps">
            <w:drawing>
              <wp:anchor distT="0" distB="0" distL="114300" distR="114300" simplePos="0" relativeHeight="251663872" behindDoc="0" locked="0" layoutInCell="0" allowOverlap="1" wp14:anchorId="44989FB9" wp14:editId="6D6876CC">
                <wp:simplePos x="0" y="0"/>
                <wp:positionH relativeFrom="page">
                  <wp:posOffset>-307340</wp:posOffset>
                </wp:positionH>
                <wp:positionV relativeFrom="page">
                  <wp:posOffset>3798570</wp:posOffset>
                </wp:positionV>
                <wp:extent cx="8468360" cy="2540000"/>
                <wp:effectExtent l="0" t="0" r="0" b="0"/>
                <wp:wrapNone/>
                <wp:docPr id="1058667575" name="WordArt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468360" cy="25400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178567A7"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4989FB9" id="WordArt 124" o:spid="_x0000_s1069" type="#_x0000_t202" style="position:absolute;margin-left:-24.2pt;margin-top:299.1pt;width:666.8pt;height:200pt;rotation:-45;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" o:allowincell="f" filled="f" stroked="f">
                <v:stroke joinstyle="round"/>
                <o:lock v:ext="edit" shapetype="t"/>
                <v:textbox style="mso-fit-shape-to-text:t">
                  <w:txbxContent>
                    <w:p w14:paraId="178567A7" w14:textId="77777777" w:rsidR="00640C81" w:rsidRDefault="00640C81" w:rsidP="00640C81">
                      <w:pPr>
                        <w:jc w:val="center"/>
                        <w:rPr>
                          <w:rFonts w:ascii="Arial" w:hAnsi="Arial" w:cs="Arial"/>
                          <w:color w:val="000000"/>
                          <w:sz w:val="400"/>
                          <w:szCs w:val="400"/>
                          <w14:textFill>
                            <w14:solidFill>
                              <w14:srgbClr w14:val="000000">
                                <w14:alpha w14:val="90000"/>
                              </w14:srgbClr>
                            </w14:solidFill>
                          </w14:textFill>
                        </w:rPr>
                      </w:pPr>
                      <w:r>
                        <w:rPr>
                          <w:rFonts w:ascii="Arial" w:hAnsi="Arial" w:cs="Arial"/>
                          <w:color w:val="000000"/>
                          <w:sz w:val="400"/>
                          <w:szCs w:val="400"/>
                          <w14:textFill>
                            <w14:solidFill>
                              <w14:srgbClr w14:val="000000">
                                <w14:alpha w14:val="90000"/>
                              </w14:srgbClr>
                            </w14:solidFill>
                          </w14:textFill>
                        </w:rPr>
                        <w:t>DRAFT</w:t>
                      </w:r>
                    </w:p>
                  </w:txbxContent>
                </v:textbox>
                <w10:wrap anchorx="page" anchory="page"/>
              </v:shape>
            </w:pict>
          </mc:Fallback>
        </mc:AlternateContent>
      </w:r>
    </w:p>
    <w:p w14:paraId="76493EAC" w14:textId="77777777" w:rsidR="00D8181C" w:rsidRDefault="00D8181C">
      <w:pPr>
        <w:pStyle w:val="BodyText"/>
        <w:kinsoku w:val="0"/>
        <w:overflowPunct w:val="0"/>
        <w:rPr>
          <w:rFonts w:ascii="Tahoma" w:hAnsi="Tahoma" w:cs="Tahoma"/>
          <w:sz w:val="16"/>
          <w:szCs w:val="16"/>
        </w:rPr>
      </w:pPr>
    </w:p>
    <w:p w14:paraId="72F63DB3" w14:textId="77777777" w:rsidR="00D8181C" w:rsidRDefault="00D8181C">
      <w:pPr>
        <w:pStyle w:val="BodyText"/>
        <w:kinsoku w:val="0"/>
        <w:overflowPunct w:val="0"/>
        <w:rPr>
          <w:rFonts w:ascii="Tahoma" w:hAnsi="Tahoma" w:cs="Tahoma"/>
          <w:sz w:val="16"/>
          <w:szCs w:val="16"/>
        </w:rPr>
      </w:pPr>
    </w:p>
    <w:p w14:paraId="6BA9E78C" w14:textId="77777777" w:rsidR="00D8181C" w:rsidRDefault="00D8181C">
      <w:pPr>
        <w:pStyle w:val="BodyText"/>
        <w:kinsoku w:val="0"/>
        <w:overflowPunct w:val="0"/>
        <w:rPr>
          <w:rFonts w:ascii="Tahoma" w:hAnsi="Tahoma" w:cs="Tahoma"/>
          <w:sz w:val="16"/>
          <w:szCs w:val="16"/>
        </w:rPr>
      </w:pPr>
    </w:p>
    <w:p w14:paraId="7024D8DF" w14:textId="77777777" w:rsidR="00D8181C" w:rsidRDefault="00D8181C">
      <w:pPr>
        <w:pStyle w:val="BodyText"/>
        <w:kinsoku w:val="0"/>
        <w:overflowPunct w:val="0"/>
        <w:rPr>
          <w:rFonts w:ascii="Tahoma" w:hAnsi="Tahoma" w:cs="Tahoma"/>
          <w:sz w:val="16"/>
          <w:szCs w:val="16"/>
        </w:rPr>
      </w:pPr>
    </w:p>
    <w:p w14:paraId="50A0DC52" w14:textId="77777777" w:rsidR="00D8181C" w:rsidRDefault="00D8181C">
      <w:pPr>
        <w:pStyle w:val="BodyText"/>
        <w:kinsoku w:val="0"/>
        <w:overflowPunct w:val="0"/>
        <w:rPr>
          <w:rFonts w:ascii="Tahoma" w:hAnsi="Tahoma" w:cs="Tahoma"/>
          <w:sz w:val="16"/>
          <w:szCs w:val="16"/>
        </w:rPr>
      </w:pPr>
    </w:p>
    <w:p w14:paraId="463112A0" w14:textId="77777777" w:rsidR="00D8181C" w:rsidRDefault="00D8181C">
      <w:pPr>
        <w:pStyle w:val="BodyText"/>
        <w:kinsoku w:val="0"/>
        <w:overflowPunct w:val="0"/>
        <w:rPr>
          <w:rFonts w:ascii="Tahoma" w:hAnsi="Tahoma" w:cs="Tahoma"/>
          <w:sz w:val="16"/>
          <w:szCs w:val="16"/>
        </w:rPr>
      </w:pPr>
    </w:p>
    <w:p w14:paraId="63A45FFC" w14:textId="77777777" w:rsidR="00D8181C" w:rsidRDefault="00D8181C">
      <w:pPr>
        <w:pStyle w:val="BodyText"/>
        <w:kinsoku w:val="0"/>
        <w:overflowPunct w:val="0"/>
        <w:rPr>
          <w:rFonts w:ascii="Tahoma" w:hAnsi="Tahoma" w:cs="Tahoma"/>
          <w:sz w:val="16"/>
          <w:szCs w:val="16"/>
        </w:rPr>
      </w:pPr>
    </w:p>
    <w:p w14:paraId="34033AE9" w14:textId="77777777" w:rsidR="00D8181C" w:rsidRDefault="00D8181C">
      <w:pPr>
        <w:pStyle w:val="BodyText"/>
        <w:kinsoku w:val="0"/>
        <w:overflowPunct w:val="0"/>
        <w:rPr>
          <w:rFonts w:ascii="Tahoma" w:hAnsi="Tahoma" w:cs="Tahoma"/>
          <w:sz w:val="16"/>
          <w:szCs w:val="16"/>
        </w:rPr>
      </w:pPr>
    </w:p>
    <w:p w14:paraId="7AF7D9DA" w14:textId="77777777" w:rsidR="00D8181C" w:rsidRDefault="00D8181C">
      <w:pPr>
        <w:pStyle w:val="BodyText"/>
        <w:kinsoku w:val="0"/>
        <w:overflowPunct w:val="0"/>
        <w:rPr>
          <w:rFonts w:ascii="Tahoma" w:hAnsi="Tahoma" w:cs="Tahoma"/>
          <w:sz w:val="16"/>
          <w:szCs w:val="16"/>
        </w:rPr>
      </w:pPr>
    </w:p>
    <w:p w14:paraId="116D7EE7" w14:textId="77777777" w:rsidR="00D8181C" w:rsidRDefault="00D8181C">
      <w:pPr>
        <w:pStyle w:val="BodyText"/>
        <w:kinsoku w:val="0"/>
        <w:overflowPunct w:val="0"/>
        <w:rPr>
          <w:rFonts w:ascii="Tahoma" w:hAnsi="Tahoma" w:cs="Tahoma"/>
          <w:sz w:val="16"/>
          <w:szCs w:val="16"/>
        </w:rPr>
      </w:pPr>
    </w:p>
    <w:p w14:paraId="30AA1D64" w14:textId="77777777" w:rsidR="00D8181C" w:rsidRDefault="00D8181C">
      <w:pPr>
        <w:pStyle w:val="BodyText"/>
        <w:kinsoku w:val="0"/>
        <w:overflowPunct w:val="0"/>
        <w:rPr>
          <w:rFonts w:ascii="Tahoma" w:hAnsi="Tahoma" w:cs="Tahoma"/>
          <w:sz w:val="16"/>
          <w:szCs w:val="16"/>
        </w:rPr>
      </w:pPr>
    </w:p>
    <w:p w14:paraId="09364505" w14:textId="77777777" w:rsidR="00D8181C" w:rsidRDefault="00D8181C">
      <w:pPr>
        <w:pStyle w:val="BodyText"/>
        <w:kinsoku w:val="0"/>
        <w:overflowPunct w:val="0"/>
        <w:rPr>
          <w:rFonts w:ascii="Tahoma" w:hAnsi="Tahoma" w:cs="Tahoma"/>
          <w:sz w:val="16"/>
          <w:szCs w:val="16"/>
        </w:rPr>
      </w:pPr>
    </w:p>
    <w:p w14:paraId="0202936F" w14:textId="77777777" w:rsidR="00D8181C" w:rsidRDefault="00D8181C">
      <w:pPr>
        <w:pStyle w:val="BodyText"/>
        <w:kinsoku w:val="0"/>
        <w:overflowPunct w:val="0"/>
        <w:rPr>
          <w:rFonts w:ascii="Tahoma" w:hAnsi="Tahoma" w:cs="Tahoma"/>
          <w:sz w:val="16"/>
          <w:szCs w:val="16"/>
        </w:rPr>
      </w:pPr>
    </w:p>
    <w:p w14:paraId="37DEA8CC" w14:textId="77777777" w:rsidR="00D8181C" w:rsidRDefault="00D8181C">
      <w:pPr>
        <w:pStyle w:val="BodyText"/>
        <w:kinsoku w:val="0"/>
        <w:overflowPunct w:val="0"/>
        <w:rPr>
          <w:rFonts w:ascii="Tahoma" w:hAnsi="Tahoma" w:cs="Tahoma"/>
          <w:sz w:val="16"/>
          <w:szCs w:val="16"/>
        </w:rPr>
      </w:pPr>
    </w:p>
    <w:p w14:paraId="73FE58AD" w14:textId="77777777" w:rsidR="00D8181C" w:rsidRDefault="00D8181C">
      <w:pPr>
        <w:pStyle w:val="BodyText"/>
        <w:kinsoku w:val="0"/>
        <w:overflowPunct w:val="0"/>
        <w:rPr>
          <w:rFonts w:ascii="Tahoma" w:hAnsi="Tahoma" w:cs="Tahoma"/>
          <w:sz w:val="16"/>
          <w:szCs w:val="16"/>
        </w:rPr>
      </w:pPr>
    </w:p>
    <w:p w14:paraId="7F9CC906" w14:textId="77777777" w:rsidR="00D8181C" w:rsidRDefault="00D8181C">
      <w:pPr>
        <w:pStyle w:val="BodyText"/>
        <w:kinsoku w:val="0"/>
        <w:overflowPunct w:val="0"/>
        <w:rPr>
          <w:rFonts w:ascii="Tahoma" w:hAnsi="Tahoma" w:cs="Tahoma"/>
          <w:sz w:val="16"/>
          <w:szCs w:val="16"/>
        </w:rPr>
      </w:pPr>
    </w:p>
    <w:p w14:paraId="3CD8E5D6" w14:textId="77777777" w:rsidR="00D8181C" w:rsidRDefault="00D8181C">
      <w:pPr>
        <w:pStyle w:val="BodyText"/>
        <w:kinsoku w:val="0"/>
        <w:overflowPunct w:val="0"/>
        <w:rPr>
          <w:rFonts w:ascii="Tahoma" w:hAnsi="Tahoma" w:cs="Tahoma"/>
          <w:sz w:val="16"/>
          <w:szCs w:val="16"/>
        </w:rPr>
      </w:pPr>
    </w:p>
    <w:p w14:paraId="67F629EB" w14:textId="77777777" w:rsidR="00D8181C" w:rsidRDefault="00D8181C">
      <w:pPr>
        <w:pStyle w:val="BodyText"/>
        <w:kinsoku w:val="0"/>
        <w:overflowPunct w:val="0"/>
        <w:rPr>
          <w:rFonts w:ascii="Tahoma" w:hAnsi="Tahoma" w:cs="Tahoma"/>
          <w:sz w:val="16"/>
          <w:szCs w:val="16"/>
        </w:rPr>
      </w:pPr>
    </w:p>
    <w:p w14:paraId="69B2FAC7" w14:textId="77777777" w:rsidR="00D8181C" w:rsidRDefault="00D8181C">
      <w:pPr>
        <w:pStyle w:val="BodyText"/>
        <w:kinsoku w:val="0"/>
        <w:overflowPunct w:val="0"/>
        <w:rPr>
          <w:rFonts w:ascii="Tahoma" w:hAnsi="Tahoma" w:cs="Tahoma"/>
          <w:sz w:val="16"/>
          <w:szCs w:val="16"/>
        </w:rPr>
      </w:pPr>
    </w:p>
    <w:p w14:paraId="124B9F67" w14:textId="77777777" w:rsidR="00D8181C" w:rsidRDefault="00D8181C">
      <w:pPr>
        <w:pStyle w:val="BodyText"/>
        <w:kinsoku w:val="0"/>
        <w:overflowPunct w:val="0"/>
        <w:rPr>
          <w:rFonts w:ascii="Tahoma" w:hAnsi="Tahoma" w:cs="Tahoma"/>
          <w:sz w:val="16"/>
          <w:szCs w:val="16"/>
        </w:rPr>
      </w:pPr>
    </w:p>
    <w:p w14:paraId="7A2EF699" w14:textId="77777777" w:rsidR="00D8181C" w:rsidRDefault="00D8181C">
      <w:pPr>
        <w:pStyle w:val="BodyText"/>
        <w:kinsoku w:val="0"/>
        <w:overflowPunct w:val="0"/>
        <w:rPr>
          <w:rFonts w:ascii="Tahoma" w:hAnsi="Tahoma" w:cs="Tahoma"/>
          <w:sz w:val="16"/>
          <w:szCs w:val="16"/>
        </w:rPr>
      </w:pPr>
    </w:p>
    <w:p w14:paraId="76B75705" w14:textId="77777777" w:rsidR="00D8181C" w:rsidRDefault="00D8181C">
      <w:pPr>
        <w:pStyle w:val="BodyText"/>
        <w:kinsoku w:val="0"/>
        <w:overflowPunct w:val="0"/>
        <w:rPr>
          <w:rFonts w:ascii="Tahoma" w:hAnsi="Tahoma" w:cs="Tahoma"/>
          <w:sz w:val="16"/>
          <w:szCs w:val="16"/>
        </w:rPr>
      </w:pPr>
    </w:p>
    <w:p w14:paraId="72925C5D" w14:textId="77777777" w:rsidR="00D8181C" w:rsidRDefault="00D8181C">
      <w:pPr>
        <w:pStyle w:val="BodyText"/>
        <w:kinsoku w:val="0"/>
        <w:overflowPunct w:val="0"/>
        <w:rPr>
          <w:rFonts w:ascii="Tahoma" w:hAnsi="Tahoma" w:cs="Tahoma"/>
          <w:sz w:val="16"/>
          <w:szCs w:val="16"/>
        </w:rPr>
      </w:pPr>
    </w:p>
    <w:p w14:paraId="73EE5E3C" w14:textId="77777777" w:rsidR="00D8181C" w:rsidRDefault="00D8181C">
      <w:pPr>
        <w:pStyle w:val="BodyText"/>
        <w:kinsoku w:val="0"/>
        <w:overflowPunct w:val="0"/>
        <w:rPr>
          <w:rFonts w:ascii="Tahoma" w:hAnsi="Tahoma" w:cs="Tahoma"/>
          <w:sz w:val="16"/>
          <w:szCs w:val="16"/>
        </w:rPr>
      </w:pPr>
    </w:p>
    <w:p w14:paraId="1AA206C8" w14:textId="77777777" w:rsidR="00D8181C" w:rsidRDefault="00D8181C">
      <w:pPr>
        <w:pStyle w:val="BodyText"/>
        <w:kinsoku w:val="0"/>
        <w:overflowPunct w:val="0"/>
        <w:rPr>
          <w:rFonts w:ascii="Tahoma" w:hAnsi="Tahoma" w:cs="Tahoma"/>
          <w:sz w:val="16"/>
          <w:szCs w:val="16"/>
        </w:rPr>
      </w:pPr>
    </w:p>
    <w:p w14:paraId="54EAD82F" w14:textId="77777777" w:rsidR="00D8181C" w:rsidRDefault="00D8181C">
      <w:pPr>
        <w:pStyle w:val="BodyText"/>
        <w:kinsoku w:val="0"/>
        <w:overflowPunct w:val="0"/>
        <w:rPr>
          <w:rFonts w:ascii="Tahoma" w:hAnsi="Tahoma" w:cs="Tahoma"/>
          <w:sz w:val="16"/>
          <w:szCs w:val="16"/>
        </w:rPr>
      </w:pPr>
    </w:p>
    <w:p w14:paraId="50745F63" w14:textId="77777777" w:rsidR="00D8181C" w:rsidRDefault="00D8181C">
      <w:pPr>
        <w:pStyle w:val="BodyText"/>
        <w:kinsoku w:val="0"/>
        <w:overflowPunct w:val="0"/>
        <w:rPr>
          <w:rFonts w:ascii="Tahoma" w:hAnsi="Tahoma" w:cs="Tahoma"/>
          <w:sz w:val="16"/>
          <w:szCs w:val="16"/>
        </w:rPr>
      </w:pPr>
    </w:p>
    <w:p w14:paraId="1B7C2A6A" w14:textId="77777777" w:rsidR="00D8181C" w:rsidRDefault="00D8181C">
      <w:pPr>
        <w:pStyle w:val="BodyText"/>
        <w:kinsoku w:val="0"/>
        <w:overflowPunct w:val="0"/>
        <w:rPr>
          <w:rFonts w:ascii="Tahoma" w:hAnsi="Tahoma" w:cs="Tahoma"/>
          <w:sz w:val="16"/>
          <w:szCs w:val="16"/>
        </w:rPr>
      </w:pPr>
    </w:p>
    <w:p w14:paraId="0573E8FF" w14:textId="77777777" w:rsidR="00D8181C" w:rsidRDefault="00D8181C">
      <w:pPr>
        <w:pStyle w:val="BodyText"/>
        <w:kinsoku w:val="0"/>
        <w:overflowPunct w:val="0"/>
        <w:rPr>
          <w:rFonts w:ascii="Tahoma" w:hAnsi="Tahoma" w:cs="Tahoma"/>
          <w:sz w:val="16"/>
          <w:szCs w:val="16"/>
        </w:rPr>
      </w:pPr>
    </w:p>
    <w:p w14:paraId="4ABE32DD" w14:textId="77777777" w:rsidR="00D8181C" w:rsidRDefault="00D8181C">
      <w:pPr>
        <w:pStyle w:val="BodyText"/>
        <w:kinsoku w:val="0"/>
        <w:overflowPunct w:val="0"/>
        <w:rPr>
          <w:rFonts w:ascii="Tahoma" w:hAnsi="Tahoma" w:cs="Tahoma"/>
          <w:sz w:val="16"/>
          <w:szCs w:val="16"/>
        </w:rPr>
      </w:pPr>
    </w:p>
    <w:p w14:paraId="7DB212E9" w14:textId="77777777" w:rsidR="00D8181C" w:rsidRDefault="00D8181C">
      <w:pPr>
        <w:pStyle w:val="BodyText"/>
        <w:kinsoku w:val="0"/>
        <w:overflowPunct w:val="0"/>
        <w:rPr>
          <w:rFonts w:ascii="Tahoma" w:hAnsi="Tahoma" w:cs="Tahoma"/>
          <w:sz w:val="16"/>
          <w:szCs w:val="16"/>
        </w:rPr>
      </w:pPr>
    </w:p>
    <w:p w14:paraId="338C718D" w14:textId="77777777" w:rsidR="00D8181C" w:rsidRDefault="00D8181C">
      <w:pPr>
        <w:pStyle w:val="BodyText"/>
        <w:kinsoku w:val="0"/>
        <w:overflowPunct w:val="0"/>
        <w:rPr>
          <w:rFonts w:ascii="Tahoma" w:hAnsi="Tahoma" w:cs="Tahoma"/>
          <w:sz w:val="16"/>
          <w:szCs w:val="16"/>
        </w:rPr>
      </w:pPr>
    </w:p>
    <w:p w14:paraId="2DED0045" w14:textId="77777777" w:rsidR="00D8181C" w:rsidRDefault="00D8181C">
      <w:pPr>
        <w:pStyle w:val="BodyText"/>
        <w:kinsoku w:val="0"/>
        <w:overflowPunct w:val="0"/>
        <w:rPr>
          <w:rFonts w:ascii="Tahoma" w:hAnsi="Tahoma" w:cs="Tahoma"/>
          <w:sz w:val="16"/>
          <w:szCs w:val="16"/>
        </w:rPr>
      </w:pPr>
    </w:p>
    <w:p w14:paraId="78302CEE" w14:textId="77777777" w:rsidR="00D8181C" w:rsidRDefault="00D8181C">
      <w:pPr>
        <w:pStyle w:val="BodyText"/>
        <w:kinsoku w:val="0"/>
        <w:overflowPunct w:val="0"/>
        <w:rPr>
          <w:rFonts w:ascii="Tahoma" w:hAnsi="Tahoma" w:cs="Tahoma"/>
          <w:sz w:val="16"/>
          <w:szCs w:val="16"/>
        </w:rPr>
      </w:pPr>
    </w:p>
    <w:p w14:paraId="6B38ACCE" w14:textId="77777777" w:rsidR="00D8181C" w:rsidRDefault="00D8181C">
      <w:pPr>
        <w:pStyle w:val="BodyText"/>
        <w:kinsoku w:val="0"/>
        <w:overflowPunct w:val="0"/>
        <w:rPr>
          <w:rFonts w:ascii="Tahoma" w:hAnsi="Tahoma" w:cs="Tahoma"/>
          <w:sz w:val="16"/>
          <w:szCs w:val="16"/>
        </w:rPr>
      </w:pPr>
    </w:p>
    <w:p w14:paraId="784A4EE6" w14:textId="77777777" w:rsidR="00D8181C" w:rsidRDefault="00D8181C">
      <w:pPr>
        <w:pStyle w:val="BodyText"/>
        <w:kinsoku w:val="0"/>
        <w:overflowPunct w:val="0"/>
        <w:rPr>
          <w:rFonts w:ascii="Tahoma" w:hAnsi="Tahoma" w:cs="Tahoma"/>
          <w:sz w:val="16"/>
          <w:szCs w:val="16"/>
        </w:rPr>
      </w:pPr>
    </w:p>
    <w:p w14:paraId="55C1B554" w14:textId="77777777" w:rsidR="00D8181C" w:rsidRDefault="00D8181C">
      <w:pPr>
        <w:pStyle w:val="BodyText"/>
        <w:kinsoku w:val="0"/>
        <w:overflowPunct w:val="0"/>
        <w:rPr>
          <w:rFonts w:ascii="Tahoma" w:hAnsi="Tahoma" w:cs="Tahoma"/>
          <w:sz w:val="16"/>
          <w:szCs w:val="16"/>
        </w:rPr>
      </w:pPr>
    </w:p>
    <w:p w14:paraId="03564763" w14:textId="77777777" w:rsidR="00D8181C" w:rsidRDefault="00D8181C">
      <w:pPr>
        <w:pStyle w:val="BodyText"/>
        <w:kinsoku w:val="0"/>
        <w:overflowPunct w:val="0"/>
        <w:rPr>
          <w:rFonts w:ascii="Tahoma" w:hAnsi="Tahoma" w:cs="Tahoma"/>
          <w:sz w:val="16"/>
          <w:szCs w:val="16"/>
        </w:rPr>
      </w:pPr>
    </w:p>
    <w:p w14:paraId="1FFD5BB6" w14:textId="77777777" w:rsidR="00D8181C" w:rsidRDefault="00D8181C">
      <w:pPr>
        <w:pStyle w:val="BodyText"/>
        <w:kinsoku w:val="0"/>
        <w:overflowPunct w:val="0"/>
        <w:rPr>
          <w:rFonts w:ascii="Tahoma" w:hAnsi="Tahoma" w:cs="Tahoma"/>
          <w:sz w:val="16"/>
          <w:szCs w:val="16"/>
        </w:rPr>
      </w:pPr>
    </w:p>
    <w:p w14:paraId="55B4182D" w14:textId="77777777" w:rsidR="00D8181C" w:rsidRDefault="00D8181C">
      <w:pPr>
        <w:pStyle w:val="BodyText"/>
        <w:kinsoku w:val="0"/>
        <w:overflowPunct w:val="0"/>
        <w:rPr>
          <w:rFonts w:ascii="Tahoma" w:hAnsi="Tahoma" w:cs="Tahoma"/>
          <w:sz w:val="16"/>
          <w:szCs w:val="16"/>
        </w:rPr>
      </w:pPr>
    </w:p>
    <w:p w14:paraId="791065FD" w14:textId="77777777" w:rsidR="00D8181C" w:rsidRDefault="00D8181C">
      <w:pPr>
        <w:pStyle w:val="BodyText"/>
        <w:kinsoku w:val="0"/>
        <w:overflowPunct w:val="0"/>
        <w:rPr>
          <w:rFonts w:ascii="Tahoma" w:hAnsi="Tahoma" w:cs="Tahoma"/>
          <w:sz w:val="16"/>
          <w:szCs w:val="16"/>
        </w:rPr>
      </w:pPr>
    </w:p>
    <w:p w14:paraId="05258D7B" w14:textId="77777777" w:rsidR="00D8181C" w:rsidRDefault="00D8181C">
      <w:pPr>
        <w:pStyle w:val="BodyText"/>
        <w:kinsoku w:val="0"/>
        <w:overflowPunct w:val="0"/>
        <w:rPr>
          <w:rFonts w:ascii="Tahoma" w:hAnsi="Tahoma" w:cs="Tahoma"/>
          <w:sz w:val="16"/>
          <w:szCs w:val="16"/>
        </w:rPr>
      </w:pPr>
    </w:p>
    <w:p w14:paraId="0CB150D3" w14:textId="77777777" w:rsidR="00D8181C" w:rsidRDefault="00D8181C">
      <w:pPr>
        <w:pStyle w:val="BodyText"/>
        <w:kinsoku w:val="0"/>
        <w:overflowPunct w:val="0"/>
        <w:rPr>
          <w:rFonts w:ascii="Tahoma" w:hAnsi="Tahoma" w:cs="Tahoma"/>
          <w:sz w:val="16"/>
          <w:szCs w:val="16"/>
        </w:rPr>
      </w:pPr>
    </w:p>
    <w:p w14:paraId="0976576B" w14:textId="77777777" w:rsidR="00D8181C" w:rsidRDefault="00D8181C">
      <w:pPr>
        <w:pStyle w:val="BodyText"/>
        <w:kinsoku w:val="0"/>
        <w:overflowPunct w:val="0"/>
        <w:rPr>
          <w:rFonts w:ascii="Tahoma" w:hAnsi="Tahoma" w:cs="Tahoma"/>
          <w:sz w:val="16"/>
          <w:szCs w:val="16"/>
        </w:rPr>
      </w:pPr>
    </w:p>
    <w:p w14:paraId="1C045028" w14:textId="77777777" w:rsidR="00D8181C" w:rsidRDefault="00D8181C">
      <w:pPr>
        <w:pStyle w:val="BodyText"/>
        <w:kinsoku w:val="0"/>
        <w:overflowPunct w:val="0"/>
        <w:rPr>
          <w:rFonts w:ascii="Tahoma" w:hAnsi="Tahoma" w:cs="Tahoma"/>
          <w:sz w:val="16"/>
          <w:szCs w:val="16"/>
        </w:rPr>
      </w:pPr>
    </w:p>
    <w:p w14:paraId="6C83CF6B" w14:textId="77777777" w:rsidR="00D8181C" w:rsidRDefault="00D8181C">
      <w:pPr>
        <w:pStyle w:val="BodyText"/>
        <w:kinsoku w:val="0"/>
        <w:overflowPunct w:val="0"/>
        <w:rPr>
          <w:rFonts w:ascii="Tahoma" w:hAnsi="Tahoma" w:cs="Tahoma"/>
          <w:sz w:val="16"/>
          <w:szCs w:val="16"/>
        </w:rPr>
      </w:pPr>
    </w:p>
    <w:p w14:paraId="17B92140" w14:textId="77777777" w:rsidR="00D8181C" w:rsidRDefault="00D8181C">
      <w:pPr>
        <w:pStyle w:val="BodyText"/>
        <w:kinsoku w:val="0"/>
        <w:overflowPunct w:val="0"/>
        <w:rPr>
          <w:rFonts w:ascii="Tahoma" w:hAnsi="Tahoma" w:cs="Tahoma"/>
          <w:sz w:val="16"/>
          <w:szCs w:val="16"/>
        </w:rPr>
      </w:pPr>
    </w:p>
    <w:p w14:paraId="343D64F3" w14:textId="77777777" w:rsidR="00D8181C" w:rsidRDefault="00D8181C">
      <w:pPr>
        <w:pStyle w:val="BodyText"/>
        <w:kinsoku w:val="0"/>
        <w:overflowPunct w:val="0"/>
        <w:rPr>
          <w:rFonts w:ascii="Tahoma" w:hAnsi="Tahoma" w:cs="Tahoma"/>
          <w:sz w:val="16"/>
          <w:szCs w:val="16"/>
        </w:rPr>
      </w:pPr>
    </w:p>
    <w:p w14:paraId="325689CE" w14:textId="77777777" w:rsidR="00D8181C" w:rsidRDefault="00D8181C">
      <w:pPr>
        <w:pStyle w:val="BodyText"/>
        <w:kinsoku w:val="0"/>
        <w:overflowPunct w:val="0"/>
        <w:rPr>
          <w:rFonts w:ascii="Tahoma" w:hAnsi="Tahoma" w:cs="Tahoma"/>
          <w:sz w:val="16"/>
          <w:szCs w:val="16"/>
        </w:rPr>
      </w:pPr>
    </w:p>
    <w:p w14:paraId="3CF18146" w14:textId="77777777" w:rsidR="00D8181C" w:rsidRDefault="00D8181C">
      <w:pPr>
        <w:pStyle w:val="BodyText"/>
        <w:kinsoku w:val="0"/>
        <w:overflowPunct w:val="0"/>
        <w:rPr>
          <w:rFonts w:ascii="Tahoma" w:hAnsi="Tahoma" w:cs="Tahoma"/>
          <w:sz w:val="16"/>
          <w:szCs w:val="16"/>
        </w:rPr>
      </w:pPr>
    </w:p>
    <w:p w14:paraId="17F92151" w14:textId="77777777" w:rsidR="00D8181C" w:rsidRDefault="00D8181C">
      <w:pPr>
        <w:pStyle w:val="BodyText"/>
        <w:kinsoku w:val="0"/>
        <w:overflowPunct w:val="0"/>
        <w:rPr>
          <w:rFonts w:ascii="Tahoma" w:hAnsi="Tahoma" w:cs="Tahoma"/>
          <w:sz w:val="16"/>
          <w:szCs w:val="16"/>
        </w:rPr>
      </w:pPr>
    </w:p>
    <w:p w14:paraId="4B7FCD75" w14:textId="77777777" w:rsidR="00D8181C" w:rsidRDefault="00D8181C">
      <w:pPr>
        <w:pStyle w:val="BodyText"/>
        <w:kinsoku w:val="0"/>
        <w:overflowPunct w:val="0"/>
        <w:rPr>
          <w:rFonts w:ascii="Tahoma" w:hAnsi="Tahoma" w:cs="Tahoma"/>
          <w:sz w:val="16"/>
          <w:szCs w:val="16"/>
        </w:rPr>
      </w:pPr>
    </w:p>
    <w:p w14:paraId="00F9E1B7" w14:textId="77777777" w:rsidR="00D8181C" w:rsidRDefault="00D8181C">
      <w:pPr>
        <w:pStyle w:val="BodyText"/>
        <w:kinsoku w:val="0"/>
        <w:overflowPunct w:val="0"/>
        <w:rPr>
          <w:rFonts w:ascii="Tahoma" w:hAnsi="Tahoma" w:cs="Tahoma"/>
          <w:sz w:val="16"/>
          <w:szCs w:val="16"/>
        </w:rPr>
      </w:pPr>
    </w:p>
    <w:p w14:paraId="0D54E5A7" w14:textId="77777777" w:rsidR="00D8181C" w:rsidRDefault="00D8181C">
      <w:pPr>
        <w:pStyle w:val="BodyText"/>
        <w:kinsoku w:val="0"/>
        <w:overflowPunct w:val="0"/>
        <w:rPr>
          <w:rFonts w:ascii="Tahoma" w:hAnsi="Tahoma" w:cs="Tahoma"/>
          <w:sz w:val="16"/>
          <w:szCs w:val="16"/>
        </w:rPr>
      </w:pPr>
    </w:p>
    <w:p w14:paraId="0CFAE5AE" w14:textId="77777777" w:rsidR="00D8181C" w:rsidRDefault="00D8181C">
      <w:pPr>
        <w:pStyle w:val="BodyText"/>
        <w:kinsoku w:val="0"/>
        <w:overflowPunct w:val="0"/>
        <w:rPr>
          <w:rFonts w:ascii="Tahoma" w:hAnsi="Tahoma" w:cs="Tahoma"/>
          <w:sz w:val="16"/>
          <w:szCs w:val="16"/>
        </w:rPr>
      </w:pPr>
    </w:p>
    <w:p w14:paraId="1049F10F" w14:textId="77777777" w:rsidR="00D8181C" w:rsidRDefault="00D8181C">
      <w:pPr>
        <w:pStyle w:val="BodyText"/>
        <w:kinsoku w:val="0"/>
        <w:overflowPunct w:val="0"/>
        <w:rPr>
          <w:rFonts w:ascii="Tahoma" w:hAnsi="Tahoma" w:cs="Tahoma"/>
          <w:sz w:val="16"/>
          <w:szCs w:val="16"/>
        </w:rPr>
      </w:pPr>
    </w:p>
    <w:p w14:paraId="7FB1880D" w14:textId="77777777" w:rsidR="00D8181C" w:rsidRDefault="00D8181C">
      <w:pPr>
        <w:pStyle w:val="BodyText"/>
        <w:kinsoku w:val="0"/>
        <w:overflowPunct w:val="0"/>
        <w:rPr>
          <w:rFonts w:ascii="Tahoma" w:hAnsi="Tahoma" w:cs="Tahoma"/>
          <w:sz w:val="16"/>
          <w:szCs w:val="16"/>
        </w:rPr>
      </w:pPr>
    </w:p>
    <w:p w14:paraId="58BD5ABD" w14:textId="77777777" w:rsidR="00D8181C" w:rsidRDefault="00D8181C">
      <w:pPr>
        <w:pStyle w:val="BodyText"/>
        <w:kinsoku w:val="0"/>
        <w:overflowPunct w:val="0"/>
        <w:rPr>
          <w:rFonts w:ascii="Tahoma" w:hAnsi="Tahoma" w:cs="Tahoma"/>
          <w:sz w:val="16"/>
          <w:szCs w:val="16"/>
        </w:rPr>
      </w:pPr>
    </w:p>
    <w:p w14:paraId="734ED834" w14:textId="77777777" w:rsidR="00D8181C" w:rsidRDefault="00D8181C">
      <w:pPr>
        <w:pStyle w:val="BodyText"/>
        <w:kinsoku w:val="0"/>
        <w:overflowPunct w:val="0"/>
        <w:rPr>
          <w:rFonts w:ascii="Tahoma" w:hAnsi="Tahoma" w:cs="Tahoma"/>
          <w:sz w:val="16"/>
          <w:szCs w:val="16"/>
        </w:rPr>
      </w:pPr>
    </w:p>
    <w:p w14:paraId="32C93109" w14:textId="77777777" w:rsidR="00D8181C" w:rsidRDefault="00D8181C">
      <w:pPr>
        <w:pStyle w:val="BodyText"/>
        <w:kinsoku w:val="0"/>
        <w:overflowPunct w:val="0"/>
        <w:rPr>
          <w:rFonts w:ascii="Tahoma" w:hAnsi="Tahoma" w:cs="Tahoma"/>
          <w:sz w:val="16"/>
          <w:szCs w:val="16"/>
        </w:rPr>
      </w:pPr>
    </w:p>
    <w:p w14:paraId="6B6B00B5" w14:textId="77777777" w:rsidR="00D8181C" w:rsidRDefault="00D8181C">
      <w:pPr>
        <w:pStyle w:val="BodyText"/>
        <w:kinsoku w:val="0"/>
        <w:overflowPunct w:val="0"/>
        <w:spacing w:before="110"/>
        <w:rPr>
          <w:rFonts w:ascii="Tahoma" w:hAnsi="Tahoma" w:cs="Tahoma"/>
          <w:sz w:val="16"/>
          <w:szCs w:val="16"/>
        </w:rPr>
      </w:pPr>
    </w:p>
    <w:p w14:paraId="030702D0" w14:textId="77777777" w:rsidR="00D8181C" w:rsidRDefault="00D8181C">
      <w:pPr>
        <w:pStyle w:val="BodyText"/>
        <w:kinsoku w:val="0"/>
        <w:overflowPunct w:val="0"/>
        <w:ind w:right="817"/>
        <w:jc w:val="right"/>
        <w:rPr>
          <w:rFonts w:ascii="Arial" w:hAnsi="Arial" w:cs="Arial"/>
          <w:spacing w:val="-5"/>
          <w:sz w:val="16"/>
          <w:szCs w:val="16"/>
        </w:rPr>
      </w:pPr>
      <w:r>
        <w:rPr>
          <w:rFonts w:ascii="Arial" w:hAnsi="Arial" w:cs="Arial"/>
          <w:sz w:val="16"/>
          <w:szCs w:val="16"/>
        </w:rPr>
        <w:t>25</w:t>
      </w:r>
      <w:r>
        <w:rPr>
          <w:rFonts w:ascii="Arial" w:hAnsi="Arial" w:cs="Arial"/>
          <w:spacing w:val="-1"/>
          <w:sz w:val="16"/>
          <w:szCs w:val="16"/>
        </w:rPr>
        <w:t xml:space="preserve"> </w:t>
      </w:r>
      <w:r>
        <w:rPr>
          <w:rFonts w:ascii="Arial" w:hAnsi="Arial" w:cs="Arial"/>
          <w:sz w:val="16"/>
          <w:szCs w:val="16"/>
        </w:rPr>
        <w:t xml:space="preserve">of </w:t>
      </w:r>
      <w:r>
        <w:rPr>
          <w:rFonts w:ascii="Arial" w:hAnsi="Arial" w:cs="Arial"/>
          <w:spacing w:val="-5"/>
          <w:sz w:val="16"/>
          <w:szCs w:val="16"/>
        </w:rPr>
        <w:t>25</w:t>
      </w:r>
      <w:bookmarkEnd w:id="0"/>
    </w:p>
    <w:sectPr w:rsidR="00D8181C">
      <w:footerReference w:type="default" r:id="rId100"/>
      <w:pgSz w:w="12240" w:h="15840"/>
      <w:pgMar w:top="1820" w:right="620" w:bottom="280" w:left="460" w:header="0" w:footer="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263336" w14:textId="77777777" w:rsidR="001D0E2D" w:rsidRDefault="001D0E2D">
      <w:r>
        <w:separator/>
      </w:r>
    </w:p>
  </w:endnote>
  <w:endnote w:type="continuationSeparator" w:id="0">
    <w:p w14:paraId="4EABE096" w14:textId="77777777" w:rsidR="001D0E2D" w:rsidRDefault="001D0E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altName w:val="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Bierstadt">
    <w:charset w:val="00"/>
    <w:family w:val="swiss"/>
    <w:pitch w:val="variable"/>
    <w:sig w:usb0="80000003" w:usb1="00000001"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E5D571" w14:textId="6383EE56" w:rsidR="00D8181C" w:rsidRDefault="00640C81">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56192" behindDoc="1" locked="0" layoutInCell="0" allowOverlap="1" wp14:anchorId="1C0D45D3" wp14:editId="7B861FEE">
              <wp:simplePos x="0" y="0"/>
              <wp:positionH relativeFrom="page">
                <wp:posOffset>6509385</wp:posOffset>
              </wp:positionH>
              <wp:positionV relativeFrom="page">
                <wp:posOffset>9678035</wp:posOffset>
              </wp:positionV>
              <wp:extent cx="361950" cy="139065"/>
              <wp:effectExtent l="0" t="0" r="0" b="0"/>
              <wp:wrapNone/>
              <wp:docPr id="146189049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D6F90" w14:textId="77777777" w:rsidR="00D8181C" w:rsidRDefault="00D8181C">
                          <w:pPr>
                            <w:pStyle w:val="BodyText"/>
                            <w:kinsoku w:val="0"/>
                            <w:overflowPunct w:val="0"/>
                            <w:spacing w:before="14"/>
                            <w:ind w:left="60"/>
                            <w:rPr>
                              <w:rFonts w:ascii="Arial" w:hAnsi="Arial" w:cs="Arial"/>
                              <w:spacing w:val="-5"/>
                              <w:sz w:val="16"/>
                              <w:szCs w:val="16"/>
                            </w:rPr>
                          </w:pPr>
                          <w:r>
                            <w:rPr>
                              <w:rFonts w:ascii="Arial" w:hAnsi="Arial" w:cs="Arial"/>
                              <w:sz w:val="16"/>
                              <w:szCs w:val="16"/>
                            </w:rPr>
                            <w:fldChar w:fldCharType="begin"/>
                          </w:r>
                          <w:r>
                            <w:rPr>
                              <w:rFonts w:ascii="Arial" w:hAnsi="Arial" w:cs="Arial"/>
                              <w:sz w:val="16"/>
                              <w:szCs w:val="16"/>
                            </w:rPr>
                            <w:instrText xml:space="preserve"> PAGE </w:instrText>
                          </w:r>
                          <w:r>
                            <w:rPr>
                              <w:rFonts w:ascii="Arial" w:hAnsi="Arial" w:cs="Arial"/>
                              <w:sz w:val="16"/>
                              <w:szCs w:val="16"/>
                            </w:rPr>
                            <w:fldChar w:fldCharType="separate"/>
                          </w:r>
                          <w:r w:rsidR="00023F89">
                            <w:rPr>
                              <w:rFonts w:ascii="Arial" w:hAnsi="Arial" w:cs="Arial"/>
                              <w:noProof/>
                              <w:sz w:val="16"/>
                              <w:szCs w:val="16"/>
                            </w:rPr>
                            <w:t>2</w:t>
                          </w:r>
                          <w:r>
                            <w:rPr>
                              <w:rFonts w:ascii="Arial" w:hAnsi="Arial" w:cs="Arial"/>
                              <w:sz w:val="16"/>
                              <w:szCs w:val="16"/>
                            </w:rPr>
                            <w:fldChar w:fldCharType="end"/>
                          </w:r>
                          <w:r>
                            <w:rPr>
                              <w:rFonts w:ascii="Arial" w:hAnsi="Arial" w:cs="Arial"/>
                              <w:sz w:val="16"/>
                              <w:szCs w:val="16"/>
                            </w:rPr>
                            <w:t xml:space="preserve">  of </w:t>
                          </w:r>
                          <w:r>
                            <w:rPr>
                              <w:rFonts w:ascii="Arial" w:hAnsi="Arial" w:cs="Arial"/>
                              <w:spacing w:val="-5"/>
                              <w:sz w:val="16"/>
                              <w:szCs w:val="16"/>
                            </w:rPr>
                            <w:fldChar w:fldCharType="begin"/>
                          </w:r>
                          <w:r>
                            <w:rPr>
                              <w:rFonts w:ascii="Arial" w:hAnsi="Arial" w:cs="Arial"/>
                              <w:spacing w:val="-5"/>
                              <w:sz w:val="16"/>
                              <w:szCs w:val="16"/>
                            </w:rPr>
                            <w:instrText xml:space="preserve"> NUMPAGES </w:instrText>
                          </w:r>
                          <w:r>
                            <w:rPr>
                              <w:rFonts w:ascii="Arial" w:hAnsi="Arial" w:cs="Arial"/>
                              <w:spacing w:val="-5"/>
                              <w:sz w:val="16"/>
                              <w:szCs w:val="16"/>
                            </w:rPr>
                            <w:fldChar w:fldCharType="separate"/>
                          </w:r>
                          <w:r w:rsidR="00023F89">
                            <w:rPr>
                              <w:rFonts w:ascii="Arial" w:hAnsi="Arial" w:cs="Arial"/>
                              <w:noProof/>
                              <w:spacing w:val="-5"/>
                              <w:sz w:val="16"/>
                              <w:szCs w:val="16"/>
                            </w:rPr>
                            <w:t>3</w:t>
                          </w:r>
                          <w:r>
                            <w:rPr>
                              <w:rFonts w:ascii="Arial" w:hAnsi="Arial" w:cs="Arial"/>
                              <w:spacing w:val="-5"/>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0D45D3" id="_x0000_t202" coordsize="21600,21600" o:spt="202" path="m,l,21600r21600,l21600,xe">
              <v:stroke joinstyle="miter"/>
              <v:path gradientshapeok="t" o:connecttype="rect"/>
            </v:shapetype>
            <v:shape id="Text Box 1" o:spid="_x0000_s1070" type="#_x0000_t202" style="position:absolute;margin-left:512.55pt;margin-top:762.05pt;width:28.5pt;height:10.9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" o:allowincell="f" filled="f" stroked="f">
              <v:textbox inset="0,0,0,0">
                <w:txbxContent>
                  <w:p w14:paraId="1F4D6F90" w14:textId="77777777" w:rsidR="00D8181C" w:rsidRDefault="00D8181C">
                    <w:pPr>
                      <w:pStyle w:val="BodyText"/>
                      <w:kinsoku w:val="0"/>
                      <w:overflowPunct w:val="0"/>
                      <w:spacing w:before="14"/>
                      <w:ind w:left="60"/>
                      <w:rPr>
                        <w:rFonts w:ascii="Arial" w:hAnsi="Arial" w:cs="Arial"/>
                        <w:spacing w:val="-5"/>
                        <w:sz w:val="16"/>
                        <w:szCs w:val="16"/>
                      </w:rPr>
                    </w:pPr>
                    <w:r>
                      <w:rPr>
                        <w:rFonts w:ascii="Arial" w:hAnsi="Arial" w:cs="Arial"/>
                        <w:sz w:val="16"/>
                        <w:szCs w:val="16"/>
                      </w:rPr>
                      <w:fldChar w:fldCharType="begin"/>
                    </w:r>
                    <w:r>
                      <w:rPr>
                        <w:rFonts w:ascii="Arial" w:hAnsi="Arial" w:cs="Arial"/>
                        <w:sz w:val="16"/>
                        <w:szCs w:val="16"/>
                      </w:rPr>
                      <w:instrText xml:space="preserve"> PAGE </w:instrText>
                    </w:r>
                    <w:r>
                      <w:rPr>
                        <w:rFonts w:ascii="Arial" w:hAnsi="Arial" w:cs="Arial"/>
                        <w:sz w:val="16"/>
                        <w:szCs w:val="16"/>
                      </w:rPr>
                      <w:fldChar w:fldCharType="separate"/>
                    </w:r>
                    <w:r w:rsidR="00023F89">
                      <w:rPr>
                        <w:rFonts w:ascii="Arial" w:hAnsi="Arial" w:cs="Arial"/>
                        <w:noProof/>
                        <w:sz w:val="16"/>
                        <w:szCs w:val="16"/>
                      </w:rPr>
                      <w:t>2</w:t>
                    </w:r>
                    <w:r>
                      <w:rPr>
                        <w:rFonts w:ascii="Arial" w:hAnsi="Arial" w:cs="Arial"/>
                        <w:sz w:val="16"/>
                        <w:szCs w:val="16"/>
                      </w:rPr>
                      <w:fldChar w:fldCharType="end"/>
                    </w:r>
                    <w:r>
                      <w:rPr>
                        <w:rFonts w:ascii="Arial" w:hAnsi="Arial" w:cs="Arial"/>
                        <w:sz w:val="16"/>
                        <w:szCs w:val="16"/>
                      </w:rPr>
                      <w:t xml:space="preserve">  of </w:t>
                    </w:r>
                    <w:r>
                      <w:rPr>
                        <w:rFonts w:ascii="Arial" w:hAnsi="Arial" w:cs="Arial"/>
                        <w:spacing w:val="-5"/>
                        <w:sz w:val="16"/>
                        <w:szCs w:val="16"/>
                      </w:rPr>
                      <w:fldChar w:fldCharType="begin"/>
                    </w:r>
                    <w:r>
                      <w:rPr>
                        <w:rFonts w:ascii="Arial" w:hAnsi="Arial" w:cs="Arial"/>
                        <w:spacing w:val="-5"/>
                        <w:sz w:val="16"/>
                        <w:szCs w:val="16"/>
                      </w:rPr>
                      <w:instrText xml:space="preserve"> NUMPAGES </w:instrText>
                    </w:r>
                    <w:r>
                      <w:rPr>
                        <w:rFonts w:ascii="Arial" w:hAnsi="Arial" w:cs="Arial"/>
                        <w:spacing w:val="-5"/>
                        <w:sz w:val="16"/>
                        <w:szCs w:val="16"/>
                      </w:rPr>
                      <w:fldChar w:fldCharType="separate"/>
                    </w:r>
                    <w:r w:rsidR="00023F89">
                      <w:rPr>
                        <w:rFonts w:ascii="Arial" w:hAnsi="Arial" w:cs="Arial"/>
                        <w:noProof/>
                        <w:spacing w:val="-5"/>
                        <w:sz w:val="16"/>
                        <w:szCs w:val="16"/>
                      </w:rPr>
                      <w:t>3</w:t>
                    </w:r>
                    <w:r>
                      <w:rPr>
                        <w:rFonts w:ascii="Arial" w:hAnsi="Arial" w:cs="Arial"/>
                        <w:spacing w:val="-5"/>
                        <w:sz w:val="16"/>
                        <w:szCs w:val="1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A4F324" w14:textId="77777777" w:rsidR="00D8181C" w:rsidRDefault="00D8181C">
    <w:pPr>
      <w:pStyle w:val="BodyText"/>
      <w:kinsoku w:val="0"/>
      <w:overflowPunct w:val="0"/>
      <w:spacing w:line="14" w:lineRule="auto"/>
      <w:rPr>
        <w:rFonts w:ascii="Times New Roman" w:hAnsi="Times New Roman" w:cs="Times New Roman"/>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0CF38F" w14:textId="7DA9594F" w:rsidR="00D8181C" w:rsidRDefault="00640C81">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57216" behindDoc="1" locked="0" layoutInCell="0" allowOverlap="1" wp14:anchorId="443C8359" wp14:editId="167ABCCA">
              <wp:simplePos x="0" y="0"/>
              <wp:positionH relativeFrom="page">
                <wp:posOffset>6478270</wp:posOffset>
              </wp:positionH>
              <wp:positionV relativeFrom="page">
                <wp:posOffset>9678035</wp:posOffset>
              </wp:positionV>
              <wp:extent cx="393065" cy="139065"/>
              <wp:effectExtent l="0" t="0" r="0" b="0"/>
              <wp:wrapNone/>
              <wp:docPr id="5506200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B98899" w14:textId="77777777" w:rsidR="00D8181C" w:rsidRDefault="00D8181C">
                          <w:pPr>
                            <w:pStyle w:val="BodyText"/>
                            <w:kinsoku w:val="0"/>
                            <w:overflowPunct w:val="0"/>
                            <w:spacing w:before="14"/>
                            <w:ind w:left="20"/>
                            <w:rPr>
                              <w:rFonts w:ascii="Arial" w:hAnsi="Arial" w:cs="Arial"/>
                              <w:spacing w:val="-5"/>
                              <w:sz w:val="16"/>
                              <w:szCs w:val="16"/>
                            </w:rPr>
                          </w:pPr>
                          <w:r>
                            <w:rPr>
                              <w:rFonts w:ascii="Arial" w:hAnsi="Arial" w:cs="Arial"/>
                              <w:sz w:val="16"/>
                              <w:szCs w:val="16"/>
                            </w:rPr>
                            <w:fldChar w:fldCharType="begin"/>
                          </w:r>
                          <w:r>
                            <w:rPr>
                              <w:rFonts w:ascii="Arial" w:hAnsi="Arial" w:cs="Arial"/>
                              <w:sz w:val="16"/>
                              <w:szCs w:val="16"/>
                            </w:rPr>
                            <w:instrText xml:space="preserve"> PAGE </w:instrText>
                          </w:r>
                          <w:r>
                            <w:rPr>
                              <w:rFonts w:ascii="Arial" w:hAnsi="Arial" w:cs="Arial"/>
                              <w:sz w:val="16"/>
                              <w:szCs w:val="16"/>
                            </w:rPr>
                            <w:fldChar w:fldCharType="separate"/>
                          </w:r>
                          <w:r w:rsidR="00023F89">
                            <w:rPr>
                              <w:rFonts w:ascii="Arial" w:hAnsi="Arial" w:cs="Arial"/>
                              <w:noProof/>
                              <w:sz w:val="16"/>
                              <w:szCs w:val="16"/>
                            </w:rPr>
                            <w:t>5</w:t>
                          </w:r>
                          <w:r>
                            <w:rPr>
                              <w:rFonts w:ascii="Arial" w:hAnsi="Arial" w:cs="Arial"/>
                              <w:sz w:val="16"/>
                              <w:szCs w:val="16"/>
                            </w:rPr>
                            <w:fldChar w:fldCharType="end"/>
                          </w:r>
                          <w:r>
                            <w:rPr>
                              <w:rFonts w:ascii="Arial" w:hAnsi="Arial" w:cs="Arial"/>
                              <w:sz w:val="16"/>
                              <w:szCs w:val="16"/>
                            </w:rPr>
                            <w:t xml:space="preserve">  of </w:t>
                          </w:r>
                          <w:r>
                            <w:rPr>
                              <w:rFonts w:ascii="Arial" w:hAnsi="Arial" w:cs="Arial"/>
                              <w:spacing w:val="-5"/>
                              <w:sz w:val="16"/>
                              <w:szCs w:val="16"/>
                            </w:rPr>
                            <w:fldChar w:fldCharType="begin"/>
                          </w:r>
                          <w:r>
                            <w:rPr>
                              <w:rFonts w:ascii="Arial" w:hAnsi="Arial" w:cs="Arial"/>
                              <w:spacing w:val="-5"/>
                              <w:sz w:val="16"/>
                              <w:szCs w:val="16"/>
                            </w:rPr>
                            <w:instrText xml:space="preserve"> NUMPAGES </w:instrText>
                          </w:r>
                          <w:r>
                            <w:rPr>
                              <w:rFonts w:ascii="Arial" w:hAnsi="Arial" w:cs="Arial"/>
                              <w:spacing w:val="-5"/>
                              <w:sz w:val="16"/>
                              <w:szCs w:val="16"/>
                            </w:rPr>
                            <w:fldChar w:fldCharType="separate"/>
                          </w:r>
                          <w:r w:rsidR="00023F89">
                            <w:rPr>
                              <w:rFonts w:ascii="Arial" w:hAnsi="Arial" w:cs="Arial"/>
                              <w:noProof/>
                              <w:spacing w:val="-5"/>
                              <w:sz w:val="16"/>
                              <w:szCs w:val="16"/>
                            </w:rPr>
                            <w:t>6</w:t>
                          </w:r>
                          <w:r>
                            <w:rPr>
                              <w:rFonts w:ascii="Arial" w:hAnsi="Arial" w:cs="Arial"/>
                              <w:spacing w:val="-5"/>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3C8359" id="_x0000_t202" coordsize="21600,21600" o:spt="202" path="m,l,21600r21600,l21600,xe">
              <v:stroke joinstyle="miter"/>
              <v:path gradientshapeok="t" o:connecttype="rect"/>
            </v:shapetype>
            <v:shape id="Text Box 2" o:spid="_x0000_s1071" type="#_x0000_t202" style="position:absolute;margin-left:510.1pt;margin-top:762.05pt;width:30.95pt;height:10.9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" o:allowincell="f" filled="f" stroked="f">
              <v:textbox inset="0,0,0,0">
                <w:txbxContent>
                  <w:p w14:paraId="1FB98899" w14:textId="77777777" w:rsidR="00D8181C" w:rsidRDefault="00D8181C">
                    <w:pPr>
                      <w:pStyle w:val="BodyText"/>
                      <w:kinsoku w:val="0"/>
                      <w:overflowPunct w:val="0"/>
                      <w:spacing w:before="14"/>
                      <w:ind w:left="20"/>
                      <w:rPr>
                        <w:rFonts w:ascii="Arial" w:hAnsi="Arial" w:cs="Arial"/>
                        <w:spacing w:val="-5"/>
                        <w:sz w:val="16"/>
                        <w:szCs w:val="16"/>
                      </w:rPr>
                    </w:pPr>
                    <w:r>
                      <w:rPr>
                        <w:rFonts w:ascii="Arial" w:hAnsi="Arial" w:cs="Arial"/>
                        <w:sz w:val="16"/>
                        <w:szCs w:val="16"/>
                      </w:rPr>
                      <w:fldChar w:fldCharType="begin"/>
                    </w:r>
                    <w:r>
                      <w:rPr>
                        <w:rFonts w:ascii="Arial" w:hAnsi="Arial" w:cs="Arial"/>
                        <w:sz w:val="16"/>
                        <w:szCs w:val="16"/>
                      </w:rPr>
                      <w:instrText xml:space="preserve"> PAGE </w:instrText>
                    </w:r>
                    <w:r>
                      <w:rPr>
                        <w:rFonts w:ascii="Arial" w:hAnsi="Arial" w:cs="Arial"/>
                        <w:sz w:val="16"/>
                        <w:szCs w:val="16"/>
                      </w:rPr>
                      <w:fldChar w:fldCharType="separate"/>
                    </w:r>
                    <w:r w:rsidR="00023F89">
                      <w:rPr>
                        <w:rFonts w:ascii="Arial" w:hAnsi="Arial" w:cs="Arial"/>
                        <w:noProof/>
                        <w:sz w:val="16"/>
                        <w:szCs w:val="16"/>
                      </w:rPr>
                      <w:t>5</w:t>
                    </w:r>
                    <w:r>
                      <w:rPr>
                        <w:rFonts w:ascii="Arial" w:hAnsi="Arial" w:cs="Arial"/>
                        <w:sz w:val="16"/>
                        <w:szCs w:val="16"/>
                      </w:rPr>
                      <w:fldChar w:fldCharType="end"/>
                    </w:r>
                    <w:r>
                      <w:rPr>
                        <w:rFonts w:ascii="Arial" w:hAnsi="Arial" w:cs="Arial"/>
                        <w:sz w:val="16"/>
                        <w:szCs w:val="16"/>
                      </w:rPr>
                      <w:t xml:space="preserve">  of </w:t>
                    </w:r>
                    <w:r>
                      <w:rPr>
                        <w:rFonts w:ascii="Arial" w:hAnsi="Arial" w:cs="Arial"/>
                        <w:spacing w:val="-5"/>
                        <w:sz w:val="16"/>
                        <w:szCs w:val="16"/>
                      </w:rPr>
                      <w:fldChar w:fldCharType="begin"/>
                    </w:r>
                    <w:r>
                      <w:rPr>
                        <w:rFonts w:ascii="Arial" w:hAnsi="Arial" w:cs="Arial"/>
                        <w:spacing w:val="-5"/>
                        <w:sz w:val="16"/>
                        <w:szCs w:val="16"/>
                      </w:rPr>
                      <w:instrText xml:space="preserve"> NUMPAGES </w:instrText>
                    </w:r>
                    <w:r>
                      <w:rPr>
                        <w:rFonts w:ascii="Arial" w:hAnsi="Arial" w:cs="Arial"/>
                        <w:spacing w:val="-5"/>
                        <w:sz w:val="16"/>
                        <w:szCs w:val="16"/>
                      </w:rPr>
                      <w:fldChar w:fldCharType="separate"/>
                    </w:r>
                    <w:r w:rsidR="00023F89">
                      <w:rPr>
                        <w:rFonts w:ascii="Arial" w:hAnsi="Arial" w:cs="Arial"/>
                        <w:noProof/>
                        <w:spacing w:val="-5"/>
                        <w:sz w:val="16"/>
                        <w:szCs w:val="16"/>
                      </w:rPr>
                      <w:t>6</w:t>
                    </w:r>
                    <w:r>
                      <w:rPr>
                        <w:rFonts w:ascii="Arial" w:hAnsi="Arial" w:cs="Arial"/>
                        <w:spacing w:val="-5"/>
                        <w:sz w:val="16"/>
                        <w:szCs w:val="16"/>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472FB2" w14:textId="77777777" w:rsidR="00D8181C" w:rsidRDefault="00D8181C">
    <w:pPr>
      <w:pStyle w:val="BodyText"/>
      <w:kinsoku w:val="0"/>
      <w:overflowPunct w:val="0"/>
      <w:spacing w:line="14" w:lineRule="auto"/>
      <w:rPr>
        <w:rFonts w:ascii="Times New Roman" w:hAnsi="Times New Roman" w:cs="Times New Roman"/>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EF394" w14:textId="4459FFD7" w:rsidR="00D8181C" w:rsidRDefault="00640C81">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58240" behindDoc="1" locked="0" layoutInCell="0" allowOverlap="1" wp14:anchorId="6087C30C" wp14:editId="368C6DB8">
              <wp:simplePos x="0" y="0"/>
              <wp:positionH relativeFrom="page">
                <wp:posOffset>6478270</wp:posOffset>
              </wp:positionH>
              <wp:positionV relativeFrom="page">
                <wp:posOffset>9678035</wp:posOffset>
              </wp:positionV>
              <wp:extent cx="393065" cy="139065"/>
              <wp:effectExtent l="0" t="0" r="0" b="0"/>
              <wp:wrapNone/>
              <wp:docPr id="188134529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29450" w14:textId="77777777" w:rsidR="00D8181C" w:rsidRDefault="00D8181C">
                          <w:pPr>
                            <w:pStyle w:val="BodyText"/>
                            <w:kinsoku w:val="0"/>
                            <w:overflowPunct w:val="0"/>
                            <w:spacing w:before="14"/>
                            <w:ind w:left="20"/>
                            <w:rPr>
                              <w:rFonts w:ascii="Arial" w:hAnsi="Arial" w:cs="Arial"/>
                              <w:spacing w:val="-5"/>
                              <w:sz w:val="16"/>
                              <w:szCs w:val="16"/>
                            </w:rPr>
                          </w:pPr>
                          <w:r>
                            <w:rPr>
                              <w:rFonts w:ascii="Arial" w:hAnsi="Arial" w:cs="Arial"/>
                              <w:sz w:val="16"/>
                              <w:szCs w:val="16"/>
                            </w:rPr>
                            <w:t>22</w:t>
                          </w:r>
                          <w:r>
                            <w:rPr>
                              <w:rFonts w:ascii="Arial" w:hAnsi="Arial" w:cs="Arial"/>
                              <w:spacing w:val="-1"/>
                              <w:sz w:val="16"/>
                              <w:szCs w:val="16"/>
                            </w:rPr>
                            <w:t xml:space="preserve"> </w:t>
                          </w:r>
                          <w:r>
                            <w:rPr>
                              <w:rFonts w:ascii="Arial" w:hAnsi="Arial" w:cs="Arial"/>
                              <w:sz w:val="16"/>
                              <w:szCs w:val="16"/>
                            </w:rPr>
                            <w:t xml:space="preserve">of </w:t>
                          </w:r>
                          <w:r>
                            <w:rPr>
                              <w:rFonts w:ascii="Arial" w:hAnsi="Arial" w:cs="Arial"/>
                              <w:spacing w:val="-5"/>
                              <w:sz w:val="16"/>
                              <w:szCs w:val="16"/>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87C30C" id="_x0000_t202" coordsize="21600,21600" o:spt="202" path="m,l,21600r21600,l21600,xe">
              <v:stroke joinstyle="miter"/>
              <v:path gradientshapeok="t" o:connecttype="rect"/>
            </v:shapetype>
            <v:shape id="Text Box 3" o:spid="_x0000_s1072" type="#_x0000_t202" style="position:absolute;margin-left:510.1pt;margin-top:762.05pt;width:30.95pt;height:10.9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" o:allowincell="f" filled="f" stroked="f">
              <v:textbox inset="0,0,0,0">
                <w:txbxContent>
                  <w:p w14:paraId="1B229450" w14:textId="77777777" w:rsidR="00D8181C" w:rsidRDefault="00D8181C">
                    <w:pPr>
                      <w:pStyle w:val="BodyText"/>
                      <w:kinsoku w:val="0"/>
                      <w:overflowPunct w:val="0"/>
                      <w:spacing w:before="14"/>
                      <w:ind w:left="20"/>
                      <w:rPr>
                        <w:rFonts w:ascii="Arial" w:hAnsi="Arial" w:cs="Arial"/>
                        <w:spacing w:val="-5"/>
                        <w:sz w:val="16"/>
                        <w:szCs w:val="16"/>
                      </w:rPr>
                    </w:pPr>
                    <w:r>
                      <w:rPr>
                        <w:rFonts w:ascii="Arial" w:hAnsi="Arial" w:cs="Arial"/>
                        <w:sz w:val="16"/>
                        <w:szCs w:val="16"/>
                      </w:rPr>
                      <w:t>22</w:t>
                    </w:r>
                    <w:r>
                      <w:rPr>
                        <w:rFonts w:ascii="Arial" w:hAnsi="Arial" w:cs="Arial"/>
                        <w:spacing w:val="-1"/>
                        <w:sz w:val="16"/>
                        <w:szCs w:val="16"/>
                      </w:rPr>
                      <w:t xml:space="preserve"> </w:t>
                    </w:r>
                    <w:r>
                      <w:rPr>
                        <w:rFonts w:ascii="Arial" w:hAnsi="Arial" w:cs="Arial"/>
                        <w:sz w:val="16"/>
                        <w:szCs w:val="16"/>
                      </w:rPr>
                      <w:t xml:space="preserve">of </w:t>
                    </w:r>
                    <w:r>
                      <w:rPr>
                        <w:rFonts w:ascii="Arial" w:hAnsi="Arial" w:cs="Arial"/>
                        <w:spacing w:val="-5"/>
                        <w:sz w:val="16"/>
                        <w:szCs w:val="16"/>
                      </w:rPr>
                      <w:t>25</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7DD1C5" w14:textId="51D334C4" w:rsidR="00D8181C" w:rsidRDefault="00640C81">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59264" behindDoc="1" locked="0" layoutInCell="0" allowOverlap="1" wp14:anchorId="53529BC5" wp14:editId="13C042E6">
              <wp:simplePos x="0" y="0"/>
              <wp:positionH relativeFrom="page">
                <wp:posOffset>6452870</wp:posOffset>
              </wp:positionH>
              <wp:positionV relativeFrom="page">
                <wp:posOffset>9678035</wp:posOffset>
              </wp:positionV>
              <wp:extent cx="418465" cy="139065"/>
              <wp:effectExtent l="0" t="0" r="0" b="0"/>
              <wp:wrapNone/>
              <wp:docPr id="79498849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46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6C83BB" w14:textId="77777777" w:rsidR="00D8181C" w:rsidRDefault="00D8181C">
                          <w:pPr>
                            <w:pStyle w:val="BodyText"/>
                            <w:kinsoku w:val="0"/>
                            <w:overflowPunct w:val="0"/>
                            <w:spacing w:before="14"/>
                            <w:ind w:left="60"/>
                            <w:rPr>
                              <w:rFonts w:ascii="Arial" w:hAnsi="Arial" w:cs="Arial"/>
                              <w:spacing w:val="-5"/>
                              <w:sz w:val="16"/>
                              <w:szCs w:val="16"/>
                            </w:rPr>
                          </w:pPr>
                          <w:r>
                            <w:rPr>
                              <w:rFonts w:ascii="Arial" w:hAnsi="Arial" w:cs="Arial"/>
                              <w:sz w:val="16"/>
                              <w:szCs w:val="16"/>
                            </w:rPr>
                            <w:fldChar w:fldCharType="begin"/>
                          </w:r>
                          <w:r>
                            <w:rPr>
                              <w:rFonts w:ascii="Arial" w:hAnsi="Arial" w:cs="Arial"/>
                              <w:sz w:val="16"/>
                              <w:szCs w:val="16"/>
                            </w:rPr>
                            <w:instrText xml:space="preserve"> PAGE </w:instrText>
                          </w:r>
                          <w:r>
                            <w:rPr>
                              <w:rFonts w:ascii="Arial" w:hAnsi="Arial" w:cs="Arial"/>
                              <w:sz w:val="16"/>
                              <w:szCs w:val="16"/>
                            </w:rPr>
                            <w:fldChar w:fldCharType="separate"/>
                          </w:r>
                          <w:r w:rsidR="00023F89">
                            <w:rPr>
                              <w:rFonts w:ascii="Arial" w:hAnsi="Arial" w:cs="Arial"/>
                              <w:noProof/>
                              <w:sz w:val="16"/>
                              <w:szCs w:val="16"/>
                            </w:rPr>
                            <w:t>23</w:t>
                          </w:r>
                          <w:r>
                            <w:rPr>
                              <w:rFonts w:ascii="Arial" w:hAnsi="Arial" w:cs="Arial"/>
                              <w:sz w:val="16"/>
                              <w:szCs w:val="16"/>
                            </w:rPr>
                            <w:fldChar w:fldCharType="end"/>
                          </w:r>
                          <w:r>
                            <w:rPr>
                              <w:rFonts w:ascii="Arial" w:hAnsi="Arial" w:cs="Arial"/>
                              <w:sz w:val="16"/>
                              <w:szCs w:val="16"/>
                            </w:rPr>
                            <w:t xml:space="preserve">  of </w:t>
                          </w:r>
                          <w:r>
                            <w:rPr>
                              <w:rFonts w:ascii="Arial" w:hAnsi="Arial" w:cs="Arial"/>
                              <w:spacing w:val="-5"/>
                              <w:sz w:val="16"/>
                              <w:szCs w:val="16"/>
                            </w:rPr>
                            <w:fldChar w:fldCharType="begin"/>
                          </w:r>
                          <w:r>
                            <w:rPr>
                              <w:rFonts w:ascii="Arial" w:hAnsi="Arial" w:cs="Arial"/>
                              <w:spacing w:val="-5"/>
                              <w:sz w:val="16"/>
                              <w:szCs w:val="16"/>
                            </w:rPr>
                            <w:instrText xml:space="preserve"> NUMPAGES </w:instrText>
                          </w:r>
                          <w:r>
                            <w:rPr>
                              <w:rFonts w:ascii="Arial" w:hAnsi="Arial" w:cs="Arial"/>
                              <w:spacing w:val="-5"/>
                              <w:sz w:val="16"/>
                              <w:szCs w:val="16"/>
                            </w:rPr>
                            <w:fldChar w:fldCharType="separate"/>
                          </w:r>
                          <w:r w:rsidR="00023F89">
                            <w:rPr>
                              <w:rFonts w:ascii="Arial" w:hAnsi="Arial" w:cs="Arial"/>
                              <w:noProof/>
                              <w:spacing w:val="-5"/>
                              <w:sz w:val="16"/>
                              <w:szCs w:val="16"/>
                            </w:rPr>
                            <w:t>24</w:t>
                          </w:r>
                          <w:r>
                            <w:rPr>
                              <w:rFonts w:ascii="Arial" w:hAnsi="Arial" w:cs="Arial"/>
                              <w:spacing w:val="-5"/>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529BC5" id="_x0000_t202" coordsize="21600,21600" o:spt="202" path="m,l,21600r21600,l21600,xe">
              <v:stroke joinstyle="miter"/>
              <v:path gradientshapeok="t" o:connecttype="rect"/>
            </v:shapetype>
            <v:shape id="Text Box 4" o:spid="_x0000_s1073" type="#_x0000_t202" style="position:absolute;margin-left:508.1pt;margin-top:762.05pt;width:32.95pt;height:10.9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" o:allowincell="f" filled="f" stroked="f">
              <v:textbox inset="0,0,0,0">
                <w:txbxContent>
                  <w:p w14:paraId="616C83BB" w14:textId="77777777" w:rsidR="00D8181C" w:rsidRDefault="00D8181C">
                    <w:pPr>
                      <w:pStyle w:val="BodyText"/>
                      <w:kinsoku w:val="0"/>
                      <w:overflowPunct w:val="0"/>
                      <w:spacing w:before="14"/>
                      <w:ind w:left="60"/>
                      <w:rPr>
                        <w:rFonts w:ascii="Arial" w:hAnsi="Arial" w:cs="Arial"/>
                        <w:spacing w:val="-5"/>
                        <w:sz w:val="16"/>
                        <w:szCs w:val="16"/>
                      </w:rPr>
                    </w:pPr>
                    <w:r>
                      <w:rPr>
                        <w:rFonts w:ascii="Arial" w:hAnsi="Arial" w:cs="Arial"/>
                        <w:sz w:val="16"/>
                        <w:szCs w:val="16"/>
                      </w:rPr>
                      <w:fldChar w:fldCharType="begin"/>
                    </w:r>
                    <w:r>
                      <w:rPr>
                        <w:rFonts w:ascii="Arial" w:hAnsi="Arial" w:cs="Arial"/>
                        <w:sz w:val="16"/>
                        <w:szCs w:val="16"/>
                      </w:rPr>
                      <w:instrText xml:space="preserve"> PAGE </w:instrText>
                    </w:r>
                    <w:r>
                      <w:rPr>
                        <w:rFonts w:ascii="Arial" w:hAnsi="Arial" w:cs="Arial"/>
                        <w:sz w:val="16"/>
                        <w:szCs w:val="16"/>
                      </w:rPr>
                      <w:fldChar w:fldCharType="separate"/>
                    </w:r>
                    <w:r w:rsidR="00023F89">
                      <w:rPr>
                        <w:rFonts w:ascii="Arial" w:hAnsi="Arial" w:cs="Arial"/>
                        <w:noProof/>
                        <w:sz w:val="16"/>
                        <w:szCs w:val="16"/>
                      </w:rPr>
                      <w:t>23</w:t>
                    </w:r>
                    <w:r>
                      <w:rPr>
                        <w:rFonts w:ascii="Arial" w:hAnsi="Arial" w:cs="Arial"/>
                        <w:sz w:val="16"/>
                        <w:szCs w:val="16"/>
                      </w:rPr>
                      <w:fldChar w:fldCharType="end"/>
                    </w:r>
                    <w:r>
                      <w:rPr>
                        <w:rFonts w:ascii="Arial" w:hAnsi="Arial" w:cs="Arial"/>
                        <w:sz w:val="16"/>
                        <w:szCs w:val="16"/>
                      </w:rPr>
                      <w:t xml:space="preserve">  of </w:t>
                    </w:r>
                    <w:r>
                      <w:rPr>
                        <w:rFonts w:ascii="Arial" w:hAnsi="Arial" w:cs="Arial"/>
                        <w:spacing w:val="-5"/>
                        <w:sz w:val="16"/>
                        <w:szCs w:val="16"/>
                      </w:rPr>
                      <w:fldChar w:fldCharType="begin"/>
                    </w:r>
                    <w:r>
                      <w:rPr>
                        <w:rFonts w:ascii="Arial" w:hAnsi="Arial" w:cs="Arial"/>
                        <w:spacing w:val="-5"/>
                        <w:sz w:val="16"/>
                        <w:szCs w:val="16"/>
                      </w:rPr>
                      <w:instrText xml:space="preserve"> NUMPAGES </w:instrText>
                    </w:r>
                    <w:r>
                      <w:rPr>
                        <w:rFonts w:ascii="Arial" w:hAnsi="Arial" w:cs="Arial"/>
                        <w:spacing w:val="-5"/>
                        <w:sz w:val="16"/>
                        <w:szCs w:val="16"/>
                      </w:rPr>
                      <w:fldChar w:fldCharType="separate"/>
                    </w:r>
                    <w:r w:rsidR="00023F89">
                      <w:rPr>
                        <w:rFonts w:ascii="Arial" w:hAnsi="Arial" w:cs="Arial"/>
                        <w:noProof/>
                        <w:spacing w:val="-5"/>
                        <w:sz w:val="16"/>
                        <w:szCs w:val="16"/>
                      </w:rPr>
                      <w:t>24</w:t>
                    </w:r>
                    <w:r>
                      <w:rPr>
                        <w:rFonts w:ascii="Arial" w:hAnsi="Arial" w:cs="Arial"/>
                        <w:spacing w:val="-5"/>
                        <w:sz w:val="16"/>
                        <w:szCs w:val="16"/>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FA8F85" w14:textId="77777777" w:rsidR="00D8181C" w:rsidRDefault="00D8181C">
    <w:pPr>
      <w:pStyle w:val="BodyText"/>
      <w:kinsoku w:val="0"/>
      <w:overflowPunct w:val="0"/>
      <w:spacing w:line="14" w:lineRule="auto"/>
      <w:rPr>
        <w:rFonts w:ascii="Times New Roman" w:hAnsi="Times New Roman" w:cs="Times New Roman"/>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25C47B" w14:textId="77777777" w:rsidR="001D0E2D" w:rsidRDefault="001D0E2D">
      <w:r>
        <w:separator/>
      </w:r>
    </w:p>
  </w:footnote>
  <w:footnote w:type="continuationSeparator" w:id="0">
    <w:p w14:paraId="4ED4B40C" w14:textId="77777777" w:rsidR="001D0E2D" w:rsidRDefault="001D0E2D">
      <w:r>
        <w:continuationSeparator/>
      </w:r>
    </w:p>
  </w:footnote>
  <w:footnote w:id="1">
    <w:p w14:paraId="232EAA70" w14:textId="77777777" w:rsidR="0058616A" w:rsidRDefault="00964E75" w:rsidP="00964E75">
      <w:pPr>
        <w:pStyle w:val="FootnoteText"/>
      </w:pPr>
      <w:r>
        <w:rPr>
          <w:rStyle w:val="FootnoteReference"/>
        </w:rPr>
        <w:footnoteRef/>
      </w:r>
      <w:r>
        <w:t xml:space="preserve"> In 2023-2024, one student has a recorded error in birthdate. In Fall 2024, there are seven students under 14.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402"/>
    <w:multiLevelType w:val="multilevel"/>
    <w:tmpl w:val="FFFFFFFF"/>
    <w:lvl w:ilvl="0">
      <w:start w:val="1"/>
      <w:numFmt w:val="decimal"/>
      <w:lvlText w:val="%1."/>
      <w:lvlJc w:val="left"/>
      <w:pPr>
        <w:ind w:left="2450" w:hanging="290"/>
      </w:pPr>
      <w:rPr>
        <w:rFonts w:ascii="Century Gothic" w:hAnsi="Century Gothic" w:cs="Century Gothic"/>
        <w:b/>
        <w:bCs/>
        <w:i w:val="0"/>
        <w:iCs w:val="0"/>
        <w:spacing w:val="-8"/>
        <w:w w:val="110"/>
        <w:sz w:val="24"/>
        <w:szCs w:val="24"/>
      </w:rPr>
    </w:lvl>
    <w:lvl w:ilvl="1">
      <w:numFmt w:val="bullet"/>
      <w:lvlText w:val="•"/>
      <w:lvlJc w:val="left"/>
      <w:pPr>
        <w:ind w:left="4034" w:hanging="290"/>
      </w:pPr>
    </w:lvl>
    <w:lvl w:ilvl="2">
      <w:numFmt w:val="bullet"/>
      <w:lvlText w:val="•"/>
      <w:lvlJc w:val="left"/>
      <w:pPr>
        <w:ind w:left="4216" w:hanging="290"/>
      </w:pPr>
    </w:lvl>
    <w:lvl w:ilvl="3">
      <w:numFmt w:val="bullet"/>
      <w:lvlText w:val="•"/>
      <w:lvlJc w:val="left"/>
      <w:pPr>
        <w:ind w:left="5102" w:hanging="290"/>
      </w:pPr>
    </w:lvl>
    <w:lvl w:ilvl="4">
      <w:numFmt w:val="bullet"/>
      <w:lvlText w:val="•"/>
      <w:lvlJc w:val="left"/>
      <w:pPr>
        <w:ind w:left="5988" w:hanging="290"/>
      </w:pPr>
    </w:lvl>
    <w:lvl w:ilvl="5">
      <w:numFmt w:val="bullet"/>
      <w:lvlText w:val="•"/>
      <w:lvlJc w:val="left"/>
      <w:pPr>
        <w:ind w:left="6874" w:hanging="290"/>
      </w:pPr>
    </w:lvl>
    <w:lvl w:ilvl="6">
      <w:numFmt w:val="bullet"/>
      <w:lvlText w:val="•"/>
      <w:lvlJc w:val="left"/>
      <w:pPr>
        <w:ind w:left="7760" w:hanging="290"/>
      </w:pPr>
    </w:lvl>
    <w:lvl w:ilvl="7">
      <w:numFmt w:val="bullet"/>
      <w:lvlText w:val="•"/>
      <w:lvlJc w:val="left"/>
      <w:pPr>
        <w:ind w:left="8646" w:hanging="290"/>
      </w:pPr>
    </w:lvl>
    <w:lvl w:ilvl="8">
      <w:numFmt w:val="bullet"/>
      <w:lvlText w:val="•"/>
      <w:lvlJc w:val="left"/>
      <w:pPr>
        <w:ind w:left="9532" w:hanging="290"/>
      </w:pPr>
    </w:lvl>
  </w:abstractNum>
  <w:abstractNum w:abstractNumId="1" w15:restartNumberingAfterBreak="0">
    <w:nsid w:val="00000403"/>
    <w:multiLevelType w:val="multilevel"/>
    <w:tmpl w:val="FFFFFFFF"/>
    <w:lvl w:ilvl="0">
      <w:start w:val="11"/>
      <w:numFmt w:val="decimal"/>
      <w:lvlText w:val="%1."/>
      <w:lvlJc w:val="left"/>
      <w:pPr>
        <w:ind w:left="2438" w:hanging="422"/>
      </w:pPr>
      <w:rPr>
        <w:rFonts w:ascii="Century Gothic" w:hAnsi="Century Gothic" w:cs="Century Gothic"/>
        <w:b/>
        <w:bCs/>
        <w:i w:val="0"/>
        <w:iCs w:val="0"/>
        <w:spacing w:val="-18"/>
        <w:w w:val="110"/>
        <w:sz w:val="24"/>
        <w:szCs w:val="24"/>
      </w:rPr>
    </w:lvl>
    <w:lvl w:ilvl="1">
      <w:numFmt w:val="bullet"/>
      <w:lvlText w:val="•"/>
      <w:lvlJc w:val="left"/>
      <w:pPr>
        <w:ind w:left="3312" w:hanging="422"/>
      </w:pPr>
    </w:lvl>
    <w:lvl w:ilvl="2">
      <w:numFmt w:val="bullet"/>
      <w:lvlText w:val="•"/>
      <w:lvlJc w:val="left"/>
      <w:pPr>
        <w:ind w:left="4184" w:hanging="422"/>
      </w:pPr>
    </w:lvl>
    <w:lvl w:ilvl="3">
      <w:numFmt w:val="bullet"/>
      <w:lvlText w:val="•"/>
      <w:lvlJc w:val="left"/>
      <w:pPr>
        <w:ind w:left="5056" w:hanging="422"/>
      </w:pPr>
    </w:lvl>
    <w:lvl w:ilvl="4">
      <w:numFmt w:val="bullet"/>
      <w:lvlText w:val="•"/>
      <w:lvlJc w:val="left"/>
      <w:pPr>
        <w:ind w:left="5928" w:hanging="422"/>
      </w:pPr>
    </w:lvl>
    <w:lvl w:ilvl="5">
      <w:numFmt w:val="bullet"/>
      <w:lvlText w:val="•"/>
      <w:lvlJc w:val="left"/>
      <w:pPr>
        <w:ind w:left="6800" w:hanging="422"/>
      </w:pPr>
    </w:lvl>
    <w:lvl w:ilvl="6">
      <w:numFmt w:val="bullet"/>
      <w:lvlText w:val="•"/>
      <w:lvlJc w:val="left"/>
      <w:pPr>
        <w:ind w:left="7672" w:hanging="422"/>
      </w:pPr>
    </w:lvl>
    <w:lvl w:ilvl="7">
      <w:numFmt w:val="bullet"/>
      <w:lvlText w:val="•"/>
      <w:lvlJc w:val="left"/>
      <w:pPr>
        <w:ind w:left="8544" w:hanging="422"/>
      </w:pPr>
    </w:lvl>
    <w:lvl w:ilvl="8">
      <w:numFmt w:val="bullet"/>
      <w:lvlText w:val="•"/>
      <w:lvlJc w:val="left"/>
      <w:pPr>
        <w:ind w:left="9416" w:hanging="422"/>
      </w:pPr>
    </w:lvl>
  </w:abstractNum>
  <w:abstractNum w:abstractNumId="2" w15:restartNumberingAfterBreak="0">
    <w:nsid w:val="00000404"/>
    <w:multiLevelType w:val="multilevel"/>
    <w:tmpl w:val="FFFFFFFF"/>
    <w:lvl w:ilvl="0">
      <w:start w:val="14"/>
      <w:numFmt w:val="decimal"/>
      <w:lvlText w:val="%1."/>
      <w:lvlJc w:val="left"/>
      <w:pPr>
        <w:ind w:left="2442" w:hanging="426"/>
      </w:pPr>
      <w:rPr>
        <w:rFonts w:ascii="Century Gothic" w:hAnsi="Century Gothic" w:cs="Century Gothic"/>
        <w:b/>
        <w:bCs/>
        <w:i w:val="0"/>
        <w:iCs w:val="0"/>
        <w:spacing w:val="-14"/>
        <w:w w:val="110"/>
        <w:sz w:val="24"/>
        <w:szCs w:val="24"/>
      </w:rPr>
    </w:lvl>
    <w:lvl w:ilvl="1">
      <w:start w:val="2"/>
      <w:numFmt w:val="decimal"/>
      <w:lvlText w:val="%2."/>
      <w:lvlJc w:val="left"/>
      <w:pPr>
        <w:ind w:left="3154" w:hanging="537"/>
      </w:pPr>
      <w:rPr>
        <w:rFonts w:ascii="Arial Narrow" w:hAnsi="Arial Narrow" w:cs="Arial Narrow"/>
        <w:b/>
        <w:bCs/>
        <w:i w:val="0"/>
        <w:iCs w:val="0"/>
        <w:spacing w:val="-1"/>
        <w:w w:val="88"/>
        <w:sz w:val="60"/>
        <w:szCs w:val="60"/>
        <w:u w:val="thick" w:color="FCB720"/>
      </w:rPr>
    </w:lvl>
    <w:lvl w:ilvl="2">
      <w:numFmt w:val="bullet"/>
      <w:lvlText w:val="•"/>
      <w:lvlJc w:val="left"/>
      <w:pPr>
        <w:ind w:left="4048" w:hanging="537"/>
      </w:pPr>
    </w:lvl>
    <w:lvl w:ilvl="3">
      <w:numFmt w:val="bullet"/>
      <w:lvlText w:val="•"/>
      <w:lvlJc w:val="left"/>
      <w:pPr>
        <w:ind w:left="4937" w:hanging="537"/>
      </w:pPr>
    </w:lvl>
    <w:lvl w:ilvl="4">
      <w:numFmt w:val="bullet"/>
      <w:lvlText w:val="•"/>
      <w:lvlJc w:val="left"/>
      <w:pPr>
        <w:ind w:left="5826" w:hanging="537"/>
      </w:pPr>
    </w:lvl>
    <w:lvl w:ilvl="5">
      <w:numFmt w:val="bullet"/>
      <w:lvlText w:val="•"/>
      <w:lvlJc w:val="left"/>
      <w:pPr>
        <w:ind w:left="6715" w:hanging="537"/>
      </w:pPr>
    </w:lvl>
    <w:lvl w:ilvl="6">
      <w:numFmt w:val="bullet"/>
      <w:lvlText w:val="•"/>
      <w:lvlJc w:val="left"/>
      <w:pPr>
        <w:ind w:left="7604" w:hanging="537"/>
      </w:pPr>
    </w:lvl>
    <w:lvl w:ilvl="7">
      <w:numFmt w:val="bullet"/>
      <w:lvlText w:val="•"/>
      <w:lvlJc w:val="left"/>
      <w:pPr>
        <w:ind w:left="8493" w:hanging="537"/>
      </w:pPr>
    </w:lvl>
    <w:lvl w:ilvl="8">
      <w:numFmt w:val="bullet"/>
      <w:lvlText w:val="•"/>
      <w:lvlJc w:val="left"/>
      <w:pPr>
        <w:ind w:left="9382" w:hanging="537"/>
      </w:pPr>
    </w:lvl>
  </w:abstractNum>
  <w:abstractNum w:abstractNumId="3" w15:restartNumberingAfterBreak="0">
    <w:nsid w:val="00000405"/>
    <w:multiLevelType w:val="multilevel"/>
    <w:tmpl w:val="FFFFFFFF"/>
    <w:lvl w:ilvl="0">
      <w:numFmt w:val="bullet"/>
      <w:lvlText w:val=""/>
      <w:lvlJc w:val="left"/>
      <w:pPr>
        <w:ind w:left="820" w:hanging="360"/>
      </w:pPr>
      <w:rPr>
        <w:rFonts w:ascii="Symbol" w:hAnsi="Symbol"/>
        <w:b w:val="0"/>
        <w:i w:val="0"/>
        <w:spacing w:val="0"/>
        <w:w w:val="100"/>
        <w:sz w:val="20"/>
      </w:rPr>
    </w:lvl>
    <w:lvl w:ilvl="1">
      <w:numFmt w:val="bullet"/>
      <w:lvlText w:val="•"/>
      <w:lvlJc w:val="left"/>
      <w:pPr>
        <w:ind w:left="1854" w:hanging="360"/>
      </w:pPr>
    </w:lvl>
    <w:lvl w:ilvl="2">
      <w:numFmt w:val="bullet"/>
      <w:lvlText w:val="•"/>
      <w:lvlJc w:val="left"/>
      <w:pPr>
        <w:ind w:left="2888" w:hanging="360"/>
      </w:pPr>
    </w:lvl>
    <w:lvl w:ilvl="3">
      <w:numFmt w:val="bullet"/>
      <w:lvlText w:val="•"/>
      <w:lvlJc w:val="left"/>
      <w:pPr>
        <w:ind w:left="3922" w:hanging="360"/>
      </w:pPr>
    </w:lvl>
    <w:lvl w:ilvl="4">
      <w:numFmt w:val="bullet"/>
      <w:lvlText w:val="•"/>
      <w:lvlJc w:val="left"/>
      <w:pPr>
        <w:ind w:left="4956" w:hanging="360"/>
      </w:pPr>
    </w:lvl>
    <w:lvl w:ilvl="5">
      <w:numFmt w:val="bullet"/>
      <w:lvlText w:val="•"/>
      <w:lvlJc w:val="left"/>
      <w:pPr>
        <w:ind w:left="5990" w:hanging="360"/>
      </w:pPr>
    </w:lvl>
    <w:lvl w:ilvl="6">
      <w:numFmt w:val="bullet"/>
      <w:lvlText w:val="•"/>
      <w:lvlJc w:val="left"/>
      <w:pPr>
        <w:ind w:left="7024" w:hanging="360"/>
      </w:pPr>
    </w:lvl>
    <w:lvl w:ilvl="7">
      <w:numFmt w:val="bullet"/>
      <w:lvlText w:val="•"/>
      <w:lvlJc w:val="left"/>
      <w:pPr>
        <w:ind w:left="8058" w:hanging="360"/>
      </w:pPr>
    </w:lvl>
    <w:lvl w:ilvl="8">
      <w:numFmt w:val="bullet"/>
      <w:lvlText w:val="•"/>
      <w:lvlJc w:val="left"/>
      <w:pPr>
        <w:ind w:left="9092" w:hanging="360"/>
      </w:pPr>
    </w:lvl>
  </w:abstractNum>
  <w:abstractNum w:abstractNumId="4" w15:restartNumberingAfterBreak="0">
    <w:nsid w:val="00000406"/>
    <w:multiLevelType w:val="multilevel"/>
    <w:tmpl w:val="FFFFFFFF"/>
    <w:lvl w:ilvl="0">
      <w:numFmt w:val="bullet"/>
      <w:lvlText w:val="•"/>
      <w:lvlJc w:val="left"/>
      <w:pPr>
        <w:ind w:left="438" w:hanging="183"/>
      </w:pPr>
      <w:rPr>
        <w:rFonts w:ascii="Century Gothic" w:hAnsi="Century Gothic"/>
        <w:b/>
        <w:i w:val="0"/>
        <w:spacing w:val="0"/>
        <w:w w:val="74"/>
        <w:sz w:val="24"/>
      </w:rPr>
    </w:lvl>
    <w:lvl w:ilvl="1">
      <w:numFmt w:val="bullet"/>
      <w:lvlText w:val="•"/>
      <w:lvlJc w:val="left"/>
      <w:pPr>
        <w:ind w:left="1512" w:hanging="183"/>
      </w:pPr>
    </w:lvl>
    <w:lvl w:ilvl="2">
      <w:numFmt w:val="bullet"/>
      <w:lvlText w:val="•"/>
      <w:lvlJc w:val="left"/>
      <w:pPr>
        <w:ind w:left="2584" w:hanging="183"/>
      </w:pPr>
    </w:lvl>
    <w:lvl w:ilvl="3">
      <w:numFmt w:val="bullet"/>
      <w:lvlText w:val="•"/>
      <w:lvlJc w:val="left"/>
      <w:pPr>
        <w:ind w:left="3656" w:hanging="183"/>
      </w:pPr>
    </w:lvl>
    <w:lvl w:ilvl="4">
      <w:numFmt w:val="bullet"/>
      <w:lvlText w:val="•"/>
      <w:lvlJc w:val="left"/>
      <w:pPr>
        <w:ind w:left="4728" w:hanging="183"/>
      </w:pPr>
    </w:lvl>
    <w:lvl w:ilvl="5">
      <w:numFmt w:val="bullet"/>
      <w:lvlText w:val="•"/>
      <w:lvlJc w:val="left"/>
      <w:pPr>
        <w:ind w:left="5800" w:hanging="183"/>
      </w:pPr>
    </w:lvl>
    <w:lvl w:ilvl="6">
      <w:numFmt w:val="bullet"/>
      <w:lvlText w:val="•"/>
      <w:lvlJc w:val="left"/>
      <w:pPr>
        <w:ind w:left="6872" w:hanging="183"/>
      </w:pPr>
    </w:lvl>
    <w:lvl w:ilvl="7">
      <w:numFmt w:val="bullet"/>
      <w:lvlText w:val="•"/>
      <w:lvlJc w:val="left"/>
      <w:pPr>
        <w:ind w:left="7944" w:hanging="183"/>
      </w:pPr>
    </w:lvl>
    <w:lvl w:ilvl="8">
      <w:numFmt w:val="bullet"/>
      <w:lvlText w:val="•"/>
      <w:lvlJc w:val="left"/>
      <w:pPr>
        <w:ind w:left="9016" w:hanging="183"/>
      </w:pPr>
    </w:lvl>
  </w:abstractNum>
  <w:abstractNum w:abstractNumId="5" w15:restartNumberingAfterBreak="0">
    <w:nsid w:val="00000407"/>
    <w:multiLevelType w:val="multilevel"/>
    <w:tmpl w:val="FFFFFFFF"/>
    <w:lvl w:ilvl="0">
      <w:numFmt w:val="bullet"/>
      <w:lvlText w:val="•"/>
      <w:lvlJc w:val="left"/>
      <w:pPr>
        <w:ind w:left="438" w:hanging="183"/>
      </w:pPr>
      <w:rPr>
        <w:rFonts w:ascii="Century Gothic" w:hAnsi="Century Gothic"/>
        <w:b/>
        <w:i w:val="0"/>
        <w:spacing w:val="0"/>
        <w:w w:val="74"/>
        <w:sz w:val="24"/>
      </w:rPr>
    </w:lvl>
    <w:lvl w:ilvl="1">
      <w:numFmt w:val="bullet"/>
      <w:lvlText w:val="•"/>
      <w:lvlJc w:val="left"/>
      <w:pPr>
        <w:ind w:left="1512" w:hanging="183"/>
      </w:pPr>
    </w:lvl>
    <w:lvl w:ilvl="2">
      <w:numFmt w:val="bullet"/>
      <w:lvlText w:val="•"/>
      <w:lvlJc w:val="left"/>
      <w:pPr>
        <w:ind w:left="2584" w:hanging="183"/>
      </w:pPr>
    </w:lvl>
    <w:lvl w:ilvl="3">
      <w:numFmt w:val="bullet"/>
      <w:lvlText w:val="•"/>
      <w:lvlJc w:val="left"/>
      <w:pPr>
        <w:ind w:left="3656" w:hanging="183"/>
      </w:pPr>
    </w:lvl>
    <w:lvl w:ilvl="4">
      <w:numFmt w:val="bullet"/>
      <w:lvlText w:val="•"/>
      <w:lvlJc w:val="left"/>
      <w:pPr>
        <w:ind w:left="4728" w:hanging="183"/>
      </w:pPr>
    </w:lvl>
    <w:lvl w:ilvl="5">
      <w:numFmt w:val="bullet"/>
      <w:lvlText w:val="•"/>
      <w:lvlJc w:val="left"/>
      <w:pPr>
        <w:ind w:left="5800" w:hanging="183"/>
      </w:pPr>
    </w:lvl>
    <w:lvl w:ilvl="6">
      <w:numFmt w:val="bullet"/>
      <w:lvlText w:val="•"/>
      <w:lvlJc w:val="left"/>
      <w:pPr>
        <w:ind w:left="6872" w:hanging="183"/>
      </w:pPr>
    </w:lvl>
    <w:lvl w:ilvl="7">
      <w:numFmt w:val="bullet"/>
      <w:lvlText w:val="•"/>
      <w:lvlJc w:val="left"/>
      <w:pPr>
        <w:ind w:left="7944" w:hanging="183"/>
      </w:pPr>
    </w:lvl>
    <w:lvl w:ilvl="8">
      <w:numFmt w:val="bullet"/>
      <w:lvlText w:val="•"/>
      <w:lvlJc w:val="left"/>
      <w:pPr>
        <w:ind w:left="9016" w:hanging="183"/>
      </w:pPr>
    </w:lvl>
  </w:abstractNum>
  <w:abstractNum w:abstractNumId="6" w15:restartNumberingAfterBreak="0">
    <w:nsid w:val="00000408"/>
    <w:multiLevelType w:val="multilevel"/>
    <w:tmpl w:val="FFFFFFFF"/>
    <w:lvl w:ilvl="0">
      <w:start w:val="1"/>
      <w:numFmt w:val="upperLetter"/>
      <w:lvlText w:val="%1."/>
      <w:lvlJc w:val="left"/>
      <w:pPr>
        <w:ind w:left="770" w:hanging="328"/>
      </w:pPr>
      <w:rPr>
        <w:rFonts w:ascii="Arial Narrow" w:hAnsi="Arial Narrow" w:cs="Arial Narrow"/>
        <w:b/>
        <w:bCs/>
        <w:i w:val="0"/>
        <w:iCs w:val="0"/>
        <w:spacing w:val="-1"/>
        <w:w w:val="66"/>
        <w:sz w:val="36"/>
        <w:szCs w:val="36"/>
        <w:u w:val="thick" w:color="FCB827"/>
      </w:rPr>
    </w:lvl>
    <w:lvl w:ilvl="1">
      <w:numFmt w:val="bullet"/>
      <w:lvlText w:val="•"/>
      <w:lvlJc w:val="left"/>
      <w:pPr>
        <w:ind w:left="1818" w:hanging="328"/>
      </w:pPr>
    </w:lvl>
    <w:lvl w:ilvl="2">
      <w:numFmt w:val="bullet"/>
      <w:lvlText w:val="•"/>
      <w:lvlJc w:val="left"/>
      <w:pPr>
        <w:ind w:left="2856" w:hanging="328"/>
      </w:pPr>
    </w:lvl>
    <w:lvl w:ilvl="3">
      <w:numFmt w:val="bullet"/>
      <w:lvlText w:val="•"/>
      <w:lvlJc w:val="left"/>
      <w:pPr>
        <w:ind w:left="3894" w:hanging="328"/>
      </w:pPr>
    </w:lvl>
    <w:lvl w:ilvl="4">
      <w:numFmt w:val="bullet"/>
      <w:lvlText w:val="•"/>
      <w:lvlJc w:val="left"/>
      <w:pPr>
        <w:ind w:left="4932" w:hanging="328"/>
      </w:pPr>
    </w:lvl>
    <w:lvl w:ilvl="5">
      <w:numFmt w:val="bullet"/>
      <w:lvlText w:val="•"/>
      <w:lvlJc w:val="left"/>
      <w:pPr>
        <w:ind w:left="5970" w:hanging="328"/>
      </w:pPr>
    </w:lvl>
    <w:lvl w:ilvl="6">
      <w:numFmt w:val="bullet"/>
      <w:lvlText w:val="•"/>
      <w:lvlJc w:val="left"/>
      <w:pPr>
        <w:ind w:left="7008" w:hanging="328"/>
      </w:pPr>
    </w:lvl>
    <w:lvl w:ilvl="7">
      <w:numFmt w:val="bullet"/>
      <w:lvlText w:val="•"/>
      <w:lvlJc w:val="left"/>
      <w:pPr>
        <w:ind w:left="8046" w:hanging="328"/>
      </w:pPr>
    </w:lvl>
    <w:lvl w:ilvl="8">
      <w:numFmt w:val="bullet"/>
      <w:lvlText w:val="•"/>
      <w:lvlJc w:val="left"/>
      <w:pPr>
        <w:ind w:left="9084" w:hanging="328"/>
      </w:pPr>
    </w:lvl>
  </w:abstractNum>
  <w:abstractNum w:abstractNumId="7" w15:restartNumberingAfterBreak="0">
    <w:nsid w:val="04D33CAD"/>
    <w:multiLevelType w:val="hybridMultilevel"/>
    <w:tmpl w:val="FFFFFFFF"/>
    <w:lvl w:ilvl="0" w:tplc="A4027256">
      <w:numFmt w:val="bullet"/>
      <w:lvlText w:val="•"/>
      <w:lvlJc w:val="left"/>
      <w:pPr>
        <w:ind w:left="339" w:hanging="187"/>
      </w:pPr>
      <w:rPr>
        <w:rFonts w:ascii="Century Gothic" w:eastAsia="Times New Roman" w:hAnsi="Century Gothic" w:hint="default"/>
        <w:b/>
        <w:i w:val="0"/>
        <w:spacing w:val="0"/>
        <w:w w:val="75"/>
        <w:sz w:val="24"/>
      </w:rPr>
    </w:lvl>
    <w:lvl w:ilvl="1" w:tplc="C412955C">
      <w:numFmt w:val="bullet"/>
      <w:lvlText w:val="•"/>
      <w:lvlJc w:val="left"/>
      <w:pPr>
        <w:ind w:left="339" w:hanging="211"/>
      </w:pPr>
      <w:rPr>
        <w:rFonts w:ascii="Century Gothic" w:eastAsia="Times New Roman" w:hAnsi="Century Gothic" w:hint="default"/>
        <w:b/>
        <w:i w:val="0"/>
        <w:spacing w:val="0"/>
        <w:w w:val="75"/>
        <w:sz w:val="24"/>
      </w:rPr>
    </w:lvl>
    <w:lvl w:ilvl="2" w:tplc="527607F2">
      <w:numFmt w:val="bullet"/>
      <w:lvlText w:val="•"/>
      <w:lvlJc w:val="left"/>
      <w:pPr>
        <w:ind w:left="2464" w:hanging="211"/>
      </w:pPr>
    </w:lvl>
    <w:lvl w:ilvl="3" w:tplc="258E3CF2">
      <w:numFmt w:val="bullet"/>
      <w:lvlText w:val="•"/>
      <w:lvlJc w:val="left"/>
      <w:pPr>
        <w:ind w:left="3526" w:hanging="211"/>
      </w:pPr>
    </w:lvl>
    <w:lvl w:ilvl="4" w:tplc="A2984940">
      <w:numFmt w:val="bullet"/>
      <w:lvlText w:val="•"/>
      <w:lvlJc w:val="left"/>
      <w:pPr>
        <w:ind w:left="4588" w:hanging="211"/>
      </w:pPr>
    </w:lvl>
    <w:lvl w:ilvl="5" w:tplc="95E4C742">
      <w:numFmt w:val="bullet"/>
      <w:lvlText w:val="•"/>
      <w:lvlJc w:val="left"/>
      <w:pPr>
        <w:ind w:left="5650" w:hanging="211"/>
      </w:pPr>
    </w:lvl>
    <w:lvl w:ilvl="6" w:tplc="D436BB9C">
      <w:numFmt w:val="bullet"/>
      <w:lvlText w:val="•"/>
      <w:lvlJc w:val="left"/>
      <w:pPr>
        <w:ind w:left="6712" w:hanging="211"/>
      </w:pPr>
    </w:lvl>
    <w:lvl w:ilvl="7" w:tplc="EB362E66">
      <w:numFmt w:val="bullet"/>
      <w:lvlText w:val="•"/>
      <w:lvlJc w:val="left"/>
      <w:pPr>
        <w:ind w:left="7774" w:hanging="211"/>
      </w:pPr>
    </w:lvl>
    <w:lvl w:ilvl="8" w:tplc="5B509EDE">
      <w:numFmt w:val="bullet"/>
      <w:lvlText w:val="•"/>
      <w:lvlJc w:val="left"/>
      <w:pPr>
        <w:ind w:left="8836" w:hanging="211"/>
      </w:pPr>
    </w:lvl>
  </w:abstractNum>
  <w:abstractNum w:abstractNumId="8" w15:restartNumberingAfterBreak="0">
    <w:nsid w:val="285747FE"/>
    <w:multiLevelType w:val="hybridMultilevel"/>
    <w:tmpl w:val="FFFFFFFF"/>
    <w:lvl w:ilvl="0" w:tplc="04090001">
      <w:start w:val="1"/>
      <w:numFmt w:val="bullet"/>
      <w:lvlText w:val=""/>
      <w:lvlJc w:val="left"/>
      <w:pPr>
        <w:ind w:left="4176" w:hanging="360"/>
      </w:pPr>
      <w:rPr>
        <w:rFonts w:ascii="Symbol" w:hAnsi="Symbol" w:hint="default"/>
      </w:rPr>
    </w:lvl>
    <w:lvl w:ilvl="1" w:tplc="04090003" w:tentative="1">
      <w:start w:val="1"/>
      <w:numFmt w:val="bullet"/>
      <w:lvlText w:val="o"/>
      <w:lvlJc w:val="left"/>
      <w:pPr>
        <w:ind w:left="4896" w:hanging="360"/>
      </w:pPr>
      <w:rPr>
        <w:rFonts w:ascii="Courier New" w:hAnsi="Courier New" w:hint="default"/>
      </w:rPr>
    </w:lvl>
    <w:lvl w:ilvl="2" w:tplc="04090005" w:tentative="1">
      <w:start w:val="1"/>
      <w:numFmt w:val="bullet"/>
      <w:lvlText w:val=""/>
      <w:lvlJc w:val="left"/>
      <w:pPr>
        <w:ind w:left="5616" w:hanging="360"/>
      </w:pPr>
      <w:rPr>
        <w:rFonts w:ascii="Wingdings" w:hAnsi="Wingdings" w:hint="default"/>
      </w:rPr>
    </w:lvl>
    <w:lvl w:ilvl="3" w:tplc="04090001" w:tentative="1">
      <w:start w:val="1"/>
      <w:numFmt w:val="bullet"/>
      <w:lvlText w:val=""/>
      <w:lvlJc w:val="left"/>
      <w:pPr>
        <w:ind w:left="6336" w:hanging="360"/>
      </w:pPr>
      <w:rPr>
        <w:rFonts w:ascii="Symbol" w:hAnsi="Symbol" w:hint="default"/>
      </w:rPr>
    </w:lvl>
    <w:lvl w:ilvl="4" w:tplc="04090003" w:tentative="1">
      <w:start w:val="1"/>
      <w:numFmt w:val="bullet"/>
      <w:lvlText w:val="o"/>
      <w:lvlJc w:val="left"/>
      <w:pPr>
        <w:ind w:left="7056" w:hanging="360"/>
      </w:pPr>
      <w:rPr>
        <w:rFonts w:ascii="Courier New" w:hAnsi="Courier New" w:hint="default"/>
      </w:rPr>
    </w:lvl>
    <w:lvl w:ilvl="5" w:tplc="04090005" w:tentative="1">
      <w:start w:val="1"/>
      <w:numFmt w:val="bullet"/>
      <w:lvlText w:val=""/>
      <w:lvlJc w:val="left"/>
      <w:pPr>
        <w:ind w:left="7776" w:hanging="360"/>
      </w:pPr>
      <w:rPr>
        <w:rFonts w:ascii="Wingdings" w:hAnsi="Wingdings" w:hint="default"/>
      </w:rPr>
    </w:lvl>
    <w:lvl w:ilvl="6" w:tplc="04090001" w:tentative="1">
      <w:start w:val="1"/>
      <w:numFmt w:val="bullet"/>
      <w:lvlText w:val=""/>
      <w:lvlJc w:val="left"/>
      <w:pPr>
        <w:ind w:left="8496" w:hanging="360"/>
      </w:pPr>
      <w:rPr>
        <w:rFonts w:ascii="Symbol" w:hAnsi="Symbol" w:hint="default"/>
      </w:rPr>
    </w:lvl>
    <w:lvl w:ilvl="7" w:tplc="04090003" w:tentative="1">
      <w:start w:val="1"/>
      <w:numFmt w:val="bullet"/>
      <w:lvlText w:val="o"/>
      <w:lvlJc w:val="left"/>
      <w:pPr>
        <w:ind w:left="9216" w:hanging="360"/>
      </w:pPr>
      <w:rPr>
        <w:rFonts w:ascii="Courier New" w:hAnsi="Courier New" w:hint="default"/>
      </w:rPr>
    </w:lvl>
    <w:lvl w:ilvl="8" w:tplc="04090005" w:tentative="1">
      <w:start w:val="1"/>
      <w:numFmt w:val="bullet"/>
      <w:lvlText w:val=""/>
      <w:lvlJc w:val="left"/>
      <w:pPr>
        <w:ind w:left="9936" w:hanging="360"/>
      </w:pPr>
      <w:rPr>
        <w:rFonts w:ascii="Wingdings" w:hAnsi="Wingdings" w:hint="default"/>
      </w:rPr>
    </w:lvl>
  </w:abstractNum>
  <w:abstractNum w:abstractNumId="9" w15:restartNumberingAfterBreak="0">
    <w:nsid w:val="5126602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57761268">
    <w:abstractNumId w:val="6"/>
  </w:num>
  <w:num w:numId="2" w16cid:durableId="2035106305">
    <w:abstractNumId w:val="5"/>
  </w:num>
  <w:num w:numId="3" w16cid:durableId="1888563765">
    <w:abstractNumId w:val="4"/>
  </w:num>
  <w:num w:numId="4" w16cid:durableId="1550267505">
    <w:abstractNumId w:val="3"/>
  </w:num>
  <w:num w:numId="5" w16cid:durableId="145246245">
    <w:abstractNumId w:val="2"/>
  </w:num>
  <w:num w:numId="6" w16cid:durableId="111561010">
    <w:abstractNumId w:val="1"/>
  </w:num>
  <w:num w:numId="7" w16cid:durableId="1325208267">
    <w:abstractNumId w:val="0"/>
  </w:num>
  <w:num w:numId="8" w16cid:durableId="972557498">
    <w:abstractNumId w:val="8"/>
  </w:num>
  <w:num w:numId="9" w16cid:durableId="1637375968">
    <w:abstractNumId w:val="7"/>
  </w:num>
  <w:num w:numId="10" w16cid:durableId="184801527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3"/>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177"/>
  </w:hdrShapeDefaults>
  <w:footnotePr>
    <w:footnote w:id="-1"/>
    <w:footnote w:id="0"/>
  </w:footnotePr>
  <w:endnotePr>
    <w:endnote w:id="-1"/>
    <w:endnote w:id="0"/>
  </w:endnotePr>
  <w:compat>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7E0NbY0NzA3NzE3NDNS0lEKTi0uzszPAykwqQUA9TnsdiwAAAA="/>
  </w:docVars>
  <w:rsids>
    <w:rsidRoot w:val="00971618"/>
    <w:rsid w:val="00023F89"/>
    <w:rsid w:val="00060CC5"/>
    <w:rsid w:val="0011286C"/>
    <w:rsid w:val="001467F4"/>
    <w:rsid w:val="00166E27"/>
    <w:rsid w:val="00195E87"/>
    <w:rsid w:val="001D0E2D"/>
    <w:rsid w:val="00241001"/>
    <w:rsid w:val="003748C6"/>
    <w:rsid w:val="003A21BD"/>
    <w:rsid w:val="003B16AF"/>
    <w:rsid w:val="003B4DAA"/>
    <w:rsid w:val="003E7F7C"/>
    <w:rsid w:val="00412031"/>
    <w:rsid w:val="004147C1"/>
    <w:rsid w:val="00431CFD"/>
    <w:rsid w:val="00435A2F"/>
    <w:rsid w:val="004B18D6"/>
    <w:rsid w:val="004F0189"/>
    <w:rsid w:val="005036D0"/>
    <w:rsid w:val="005273F4"/>
    <w:rsid w:val="00527EA6"/>
    <w:rsid w:val="00553868"/>
    <w:rsid w:val="00571676"/>
    <w:rsid w:val="00577505"/>
    <w:rsid w:val="0058616A"/>
    <w:rsid w:val="0061398A"/>
    <w:rsid w:val="00640C81"/>
    <w:rsid w:val="0067248C"/>
    <w:rsid w:val="00740A51"/>
    <w:rsid w:val="00764A08"/>
    <w:rsid w:val="007B2D0B"/>
    <w:rsid w:val="008D0DC6"/>
    <w:rsid w:val="008D268D"/>
    <w:rsid w:val="008F570C"/>
    <w:rsid w:val="008F6CFA"/>
    <w:rsid w:val="00945247"/>
    <w:rsid w:val="00964E75"/>
    <w:rsid w:val="00971618"/>
    <w:rsid w:val="009807D3"/>
    <w:rsid w:val="009B631E"/>
    <w:rsid w:val="009C3E72"/>
    <w:rsid w:val="009D3F3B"/>
    <w:rsid w:val="00A14229"/>
    <w:rsid w:val="00A30AC3"/>
    <w:rsid w:val="00A5767D"/>
    <w:rsid w:val="00B42F16"/>
    <w:rsid w:val="00BD2313"/>
    <w:rsid w:val="00BF0628"/>
    <w:rsid w:val="00CB2649"/>
    <w:rsid w:val="00D41189"/>
    <w:rsid w:val="00D8181C"/>
    <w:rsid w:val="00D9282C"/>
    <w:rsid w:val="00E14B5B"/>
    <w:rsid w:val="00EB138D"/>
    <w:rsid w:val="00F51D82"/>
    <w:rsid w:val="00FA77EC"/>
    <w:rsid w:val="00FC63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77"/>
    <o:shapelayout v:ext="edit">
      <o:idmap v:ext="edit" data="2"/>
    </o:shapelayout>
  </w:shapeDefaults>
  <w:decimalSymbol w:val="."/>
  <w:listSeparator w:val=","/>
  <w14:docId w14:val="625A018F"/>
  <w14:defaultImageDpi w14:val="0"/>
  <w15:docId w15:val="{486DE973-2853-47A6-9532-C98604B160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ptos" w:eastAsia="Times New Roman" w:hAnsi="Aptos" w:cs="Times New Roman"/>
        <w:lang w:val="en-US" w:eastAsia="en-US"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pPr>
    <w:rPr>
      <w:rFonts w:ascii="Calibri" w:hAnsi="Calibri" w:cs="Calibri"/>
      <w:sz w:val="22"/>
      <w:szCs w:val="22"/>
    </w:rPr>
  </w:style>
  <w:style w:type="paragraph" w:styleId="Heading1">
    <w:name w:val="heading 1"/>
    <w:basedOn w:val="Normal"/>
    <w:next w:val="Normal"/>
    <w:link w:val="Heading1Char"/>
    <w:uiPriority w:val="1"/>
    <w:qFormat/>
    <w:pPr>
      <w:ind w:left="422"/>
      <w:outlineLvl w:val="0"/>
    </w:pPr>
    <w:rPr>
      <w:b/>
      <w:bCs/>
      <w:sz w:val="104"/>
      <w:szCs w:val="104"/>
    </w:rPr>
  </w:style>
  <w:style w:type="paragraph" w:styleId="Heading2">
    <w:name w:val="heading 2"/>
    <w:basedOn w:val="Normal"/>
    <w:next w:val="Normal"/>
    <w:link w:val="Heading2Char"/>
    <w:uiPriority w:val="1"/>
    <w:qFormat/>
    <w:pPr>
      <w:spacing w:line="816" w:lineRule="exact"/>
      <w:jc w:val="right"/>
      <w:outlineLvl w:val="1"/>
    </w:pPr>
    <w:rPr>
      <w:b/>
      <w:bCs/>
      <w:sz w:val="72"/>
      <w:szCs w:val="72"/>
      <w:u w:val="single"/>
    </w:rPr>
  </w:style>
  <w:style w:type="paragraph" w:styleId="Heading3">
    <w:name w:val="heading 3"/>
    <w:basedOn w:val="Normal"/>
    <w:next w:val="Normal"/>
    <w:link w:val="Heading3Char"/>
    <w:uiPriority w:val="1"/>
    <w:qFormat/>
    <w:pPr>
      <w:spacing w:before="62"/>
      <w:ind w:hanging="381"/>
      <w:outlineLvl w:val="2"/>
    </w:pPr>
    <w:rPr>
      <w:b/>
      <w:bCs/>
      <w:sz w:val="60"/>
      <w:szCs w:val="60"/>
      <w:u w:val="single"/>
    </w:rPr>
  </w:style>
  <w:style w:type="paragraph" w:styleId="Heading4">
    <w:name w:val="heading 4"/>
    <w:basedOn w:val="Normal"/>
    <w:next w:val="Normal"/>
    <w:link w:val="Heading4Char"/>
    <w:uiPriority w:val="1"/>
    <w:qFormat/>
    <w:pPr>
      <w:spacing w:before="155"/>
      <w:ind w:left="4806"/>
      <w:outlineLvl w:val="3"/>
    </w:pPr>
    <w:rPr>
      <w:b/>
      <w:bCs/>
      <w:sz w:val="48"/>
      <w:szCs w:val="48"/>
    </w:rPr>
  </w:style>
  <w:style w:type="paragraph" w:styleId="Heading5">
    <w:name w:val="heading 5"/>
    <w:basedOn w:val="Normal"/>
    <w:next w:val="Normal"/>
    <w:link w:val="Heading5Char"/>
    <w:uiPriority w:val="1"/>
    <w:qFormat/>
    <w:pPr>
      <w:ind w:left="190" w:right="18"/>
      <w:jc w:val="center"/>
      <w:outlineLvl w:val="4"/>
    </w:pPr>
    <w:rPr>
      <w:sz w:val="48"/>
      <w:szCs w:val="48"/>
    </w:rPr>
  </w:style>
  <w:style w:type="paragraph" w:styleId="Heading6">
    <w:name w:val="heading 6"/>
    <w:basedOn w:val="Normal"/>
    <w:next w:val="Normal"/>
    <w:link w:val="Heading6Char"/>
    <w:uiPriority w:val="1"/>
    <w:qFormat/>
    <w:pPr>
      <w:ind w:left="438"/>
      <w:outlineLvl w:val="5"/>
    </w:pPr>
    <w:rPr>
      <w:b/>
      <w:bCs/>
      <w:sz w:val="36"/>
      <w:szCs w:val="36"/>
      <w:u w:val="single"/>
    </w:rPr>
  </w:style>
  <w:style w:type="paragraph" w:styleId="Heading7">
    <w:name w:val="heading 7"/>
    <w:basedOn w:val="Normal"/>
    <w:next w:val="Normal"/>
    <w:link w:val="Heading7Char"/>
    <w:uiPriority w:val="1"/>
    <w:qFormat/>
    <w:pPr>
      <w:ind w:left="100"/>
      <w:outlineLvl w:val="6"/>
    </w:pPr>
    <w:rPr>
      <w:sz w:val="36"/>
      <w:szCs w:val="36"/>
    </w:rPr>
  </w:style>
  <w:style w:type="paragraph" w:styleId="Heading8">
    <w:name w:val="heading 8"/>
    <w:basedOn w:val="Normal"/>
    <w:next w:val="Normal"/>
    <w:link w:val="Heading8Char"/>
    <w:uiPriority w:val="1"/>
    <w:qFormat/>
    <w:pPr>
      <w:ind w:left="490" w:right="295"/>
      <w:outlineLvl w:val="7"/>
    </w:pPr>
    <w:rPr>
      <w:b/>
      <w:bCs/>
      <w:sz w:val="32"/>
      <w:szCs w:val="32"/>
    </w:rPr>
  </w:style>
  <w:style w:type="paragraph" w:styleId="Heading9">
    <w:name w:val="heading 9"/>
    <w:basedOn w:val="Normal"/>
    <w:next w:val="Normal"/>
    <w:link w:val="Heading9Char"/>
    <w:uiPriority w:val="1"/>
    <w:qFormat/>
    <w:pPr>
      <w:ind w:left="438"/>
      <w:outlineLvl w:val="8"/>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Aptos Display" w:eastAsia="Times New Roman" w:hAnsi="Aptos Display" w:cs="Times New Roman"/>
      <w:b/>
      <w:bCs/>
      <w:kern w:val="32"/>
      <w:sz w:val="32"/>
      <w:szCs w:val="32"/>
    </w:rPr>
  </w:style>
  <w:style w:type="character" w:customStyle="1" w:styleId="Heading2Char">
    <w:name w:val="Heading 2 Char"/>
    <w:link w:val="Heading2"/>
    <w:uiPriority w:val="9"/>
    <w:semiHidden/>
    <w:rPr>
      <w:rFonts w:ascii="Aptos Display" w:eastAsia="Times New Roman" w:hAnsi="Aptos Display" w:cs="Times New Roman"/>
      <w:b/>
      <w:bCs/>
      <w:i/>
      <w:iCs/>
      <w:kern w:val="0"/>
      <w:sz w:val="28"/>
      <w:szCs w:val="28"/>
    </w:rPr>
  </w:style>
  <w:style w:type="character" w:customStyle="1" w:styleId="Heading3Char">
    <w:name w:val="Heading 3 Char"/>
    <w:link w:val="Heading3"/>
    <w:uiPriority w:val="9"/>
    <w:semiHidden/>
    <w:rPr>
      <w:rFonts w:ascii="Aptos Display" w:eastAsia="Times New Roman" w:hAnsi="Aptos Display" w:cs="Times New Roman"/>
      <w:b/>
      <w:bCs/>
      <w:kern w:val="0"/>
      <w:sz w:val="26"/>
      <w:szCs w:val="26"/>
    </w:rPr>
  </w:style>
  <w:style w:type="character" w:customStyle="1" w:styleId="Heading4Char">
    <w:name w:val="Heading 4 Char"/>
    <w:link w:val="Heading4"/>
    <w:uiPriority w:val="9"/>
    <w:semiHidden/>
    <w:rPr>
      <w:rFonts w:cs="Times New Roman"/>
      <w:b/>
      <w:bCs/>
      <w:kern w:val="0"/>
      <w:sz w:val="28"/>
      <w:szCs w:val="28"/>
    </w:rPr>
  </w:style>
  <w:style w:type="character" w:customStyle="1" w:styleId="Heading5Char">
    <w:name w:val="Heading 5 Char"/>
    <w:link w:val="Heading5"/>
    <w:uiPriority w:val="9"/>
    <w:semiHidden/>
    <w:rPr>
      <w:rFonts w:cs="Times New Roman"/>
      <w:b/>
      <w:bCs/>
      <w:i/>
      <w:iCs/>
      <w:kern w:val="0"/>
      <w:sz w:val="26"/>
      <w:szCs w:val="26"/>
    </w:rPr>
  </w:style>
  <w:style w:type="character" w:customStyle="1" w:styleId="Heading6Char">
    <w:name w:val="Heading 6 Char"/>
    <w:link w:val="Heading6"/>
    <w:uiPriority w:val="9"/>
    <w:semiHidden/>
    <w:rPr>
      <w:rFonts w:cs="Times New Roman"/>
      <w:b/>
      <w:bCs/>
      <w:kern w:val="0"/>
      <w:sz w:val="22"/>
      <w:szCs w:val="22"/>
    </w:rPr>
  </w:style>
  <w:style w:type="character" w:customStyle="1" w:styleId="Heading7Char">
    <w:name w:val="Heading 7 Char"/>
    <w:link w:val="Heading7"/>
    <w:uiPriority w:val="1"/>
    <w:semiHidden/>
    <w:rPr>
      <w:rFonts w:cs="Times New Roman"/>
      <w:kern w:val="0"/>
    </w:rPr>
  </w:style>
  <w:style w:type="character" w:customStyle="1" w:styleId="Heading8Char">
    <w:name w:val="Heading 8 Char"/>
    <w:link w:val="Heading8"/>
    <w:uiPriority w:val="9"/>
    <w:semiHidden/>
    <w:rPr>
      <w:rFonts w:cs="Times New Roman"/>
      <w:i/>
      <w:iCs/>
      <w:kern w:val="0"/>
    </w:rPr>
  </w:style>
  <w:style w:type="character" w:customStyle="1" w:styleId="Heading9Char">
    <w:name w:val="Heading 9 Char"/>
    <w:link w:val="Heading9"/>
    <w:uiPriority w:val="9"/>
    <w:semiHidden/>
    <w:rPr>
      <w:rFonts w:ascii="Aptos Display" w:eastAsia="Times New Roman" w:hAnsi="Aptos Display" w:cs="Times New Roman"/>
      <w:kern w:val="0"/>
      <w:sz w:val="22"/>
      <w:szCs w:val="22"/>
    </w:rPr>
  </w:style>
  <w:style w:type="paragraph" w:styleId="BodyText">
    <w:name w:val="Body Text"/>
    <w:basedOn w:val="Normal"/>
    <w:link w:val="BodyTextChar"/>
    <w:uiPriority w:val="1"/>
    <w:qFormat/>
    <w:rPr>
      <w:sz w:val="24"/>
      <w:szCs w:val="24"/>
    </w:rPr>
  </w:style>
  <w:style w:type="character" w:customStyle="1" w:styleId="BodyTextChar">
    <w:name w:val="Body Text Char"/>
    <w:link w:val="BodyText"/>
    <w:uiPriority w:val="99"/>
    <w:semiHidden/>
    <w:rPr>
      <w:rFonts w:ascii="Calibri" w:hAnsi="Calibri" w:cs="Calibri"/>
      <w:kern w:val="0"/>
      <w:sz w:val="22"/>
      <w:szCs w:val="22"/>
    </w:rPr>
  </w:style>
  <w:style w:type="paragraph" w:styleId="ListParagraph">
    <w:name w:val="List Paragraph"/>
    <w:basedOn w:val="Normal"/>
    <w:uiPriority w:val="1"/>
    <w:qFormat/>
    <w:pPr>
      <w:ind w:left="820" w:hanging="360"/>
    </w:pPr>
    <w:rPr>
      <w:sz w:val="24"/>
      <w:szCs w:val="24"/>
    </w:rPr>
  </w:style>
  <w:style w:type="paragraph" w:customStyle="1" w:styleId="TableParagraph">
    <w:name w:val="Table Paragraph"/>
    <w:basedOn w:val="Normal"/>
    <w:uiPriority w:val="1"/>
    <w:qFormat/>
    <w:rPr>
      <w:rFonts w:ascii="Times New Roman" w:hAnsi="Times New Roman" w:cs="Times New Roman"/>
      <w:sz w:val="24"/>
      <w:szCs w:val="24"/>
    </w:rPr>
  </w:style>
  <w:style w:type="paragraph" w:styleId="Header">
    <w:name w:val="header"/>
    <w:basedOn w:val="Normal"/>
    <w:link w:val="HeaderChar"/>
    <w:uiPriority w:val="99"/>
    <w:unhideWhenUsed/>
    <w:rsid w:val="00023F89"/>
    <w:pPr>
      <w:tabs>
        <w:tab w:val="center" w:pos="4680"/>
        <w:tab w:val="right" w:pos="9360"/>
      </w:tabs>
    </w:pPr>
  </w:style>
  <w:style w:type="character" w:customStyle="1" w:styleId="HeaderChar">
    <w:name w:val="Header Char"/>
    <w:link w:val="Header"/>
    <w:uiPriority w:val="99"/>
    <w:rsid w:val="00023F89"/>
    <w:rPr>
      <w:rFonts w:ascii="Calibri" w:hAnsi="Calibri" w:cs="Calibri"/>
      <w:kern w:val="0"/>
      <w:sz w:val="22"/>
      <w:szCs w:val="22"/>
    </w:rPr>
  </w:style>
  <w:style w:type="paragraph" w:styleId="Footer">
    <w:name w:val="footer"/>
    <w:basedOn w:val="Normal"/>
    <w:link w:val="FooterChar"/>
    <w:uiPriority w:val="99"/>
    <w:unhideWhenUsed/>
    <w:rsid w:val="00023F89"/>
    <w:pPr>
      <w:tabs>
        <w:tab w:val="center" w:pos="4680"/>
        <w:tab w:val="right" w:pos="9360"/>
      </w:tabs>
    </w:pPr>
  </w:style>
  <w:style w:type="character" w:customStyle="1" w:styleId="FooterChar">
    <w:name w:val="Footer Char"/>
    <w:link w:val="Footer"/>
    <w:uiPriority w:val="99"/>
    <w:rsid w:val="00023F89"/>
    <w:rPr>
      <w:rFonts w:ascii="Calibri" w:hAnsi="Calibri" w:cs="Calibri"/>
      <w:kern w:val="0"/>
      <w:sz w:val="22"/>
      <w:szCs w:val="22"/>
    </w:rPr>
  </w:style>
  <w:style w:type="table" w:styleId="TableGrid">
    <w:name w:val="Table Grid"/>
    <w:basedOn w:val="TableNormal"/>
    <w:uiPriority w:val="39"/>
    <w:rsid w:val="003748C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3748C6"/>
    <w:pPr>
      <w:widowControl/>
      <w:autoSpaceDE/>
      <w:autoSpaceDN/>
      <w:adjustRightInd/>
    </w:pPr>
    <w:rPr>
      <w:rFonts w:cs="Times New Roman"/>
      <w:kern w:val="2"/>
      <w:sz w:val="20"/>
      <w:szCs w:val="20"/>
    </w:rPr>
  </w:style>
  <w:style w:type="character" w:customStyle="1" w:styleId="FootnoteTextChar">
    <w:name w:val="Footnote Text Char"/>
    <w:link w:val="FootnoteText"/>
    <w:uiPriority w:val="99"/>
    <w:semiHidden/>
    <w:rsid w:val="003748C6"/>
    <w:rPr>
      <w:rFonts w:ascii="Calibri" w:hAnsi="Calibri" w:cs="Times New Roman"/>
      <w:sz w:val="20"/>
      <w:szCs w:val="20"/>
    </w:rPr>
  </w:style>
  <w:style w:type="character" w:styleId="FootnoteReference">
    <w:name w:val="footnote reference"/>
    <w:uiPriority w:val="99"/>
    <w:semiHidden/>
    <w:unhideWhenUsed/>
    <w:rsid w:val="003748C6"/>
    <w:rPr>
      <w:rFonts w:cs="Times New Roman"/>
      <w:vertAlign w:val="superscript"/>
    </w:rPr>
  </w:style>
  <w:style w:type="paragraph" w:customStyle="1" w:styleId="Default">
    <w:name w:val="Default"/>
    <w:rsid w:val="00195E87"/>
    <w:pPr>
      <w:autoSpaceDE w:val="0"/>
      <w:autoSpaceDN w:val="0"/>
      <w:adjustRightInd w:val="0"/>
    </w:pPr>
    <w:rPr>
      <w:rFonts w:ascii="Arial Narrow" w:hAnsi="Arial Narrow" w:cs="Arial Narrow"/>
      <w:color w:val="000000"/>
      <w:sz w:val="24"/>
      <w:szCs w:val="24"/>
    </w:rPr>
  </w:style>
  <w:style w:type="paragraph" w:styleId="Title">
    <w:name w:val="Title"/>
    <w:basedOn w:val="Normal"/>
    <w:next w:val="Normal"/>
    <w:link w:val="TitleChar"/>
    <w:uiPriority w:val="10"/>
    <w:qFormat/>
    <w:rsid w:val="00195E87"/>
    <w:pPr>
      <w:spacing w:before="240" w:after="60"/>
      <w:jc w:val="center"/>
      <w:outlineLvl w:val="0"/>
    </w:pPr>
    <w:rPr>
      <w:rFonts w:ascii="Aptos Display" w:hAnsi="Aptos Display" w:cs="Times New Roman"/>
      <w:b/>
      <w:bCs/>
      <w:kern w:val="28"/>
      <w:sz w:val="32"/>
      <w:szCs w:val="32"/>
    </w:rPr>
  </w:style>
  <w:style w:type="character" w:customStyle="1" w:styleId="TitleChar">
    <w:name w:val="Title Char"/>
    <w:link w:val="Title"/>
    <w:uiPriority w:val="10"/>
    <w:rsid w:val="00195E87"/>
    <w:rPr>
      <w:rFonts w:ascii="Aptos Display" w:eastAsia="Times New Roman" w:hAnsi="Aptos Display" w:cs="Times New Roman"/>
      <w:b/>
      <w:bCs/>
      <w:kern w:val="28"/>
      <w:sz w:val="32"/>
      <w:szCs w:val="32"/>
    </w:rPr>
  </w:style>
  <w:style w:type="character" w:styleId="Strong">
    <w:name w:val="Strong"/>
    <w:uiPriority w:val="22"/>
    <w:qFormat/>
    <w:rsid w:val="0067248C"/>
    <w:rPr>
      <w:rFonts w:cs="Times New Roman"/>
      <w:b/>
    </w:rPr>
  </w:style>
  <w:style w:type="paragraph" w:styleId="NormalWeb">
    <w:name w:val="Normal (Web)"/>
    <w:basedOn w:val="Normal"/>
    <w:uiPriority w:val="99"/>
    <w:semiHidden/>
    <w:unhideWhenUsed/>
    <w:rsid w:val="0067248C"/>
    <w:pPr>
      <w:widowControl/>
      <w:autoSpaceDE/>
      <w:autoSpaceDN/>
      <w:adjustRightInd/>
      <w:spacing w:before="100" w:beforeAutospacing="1" w:after="100" w:afterAutospacing="1"/>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31753987">
      <w:marLeft w:val="0"/>
      <w:marRight w:val="0"/>
      <w:marTop w:val="0"/>
      <w:marBottom w:val="0"/>
      <w:divBdr>
        <w:top w:val="none" w:sz="0" w:space="0" w:color="auto"/>
        <w:left w:val="none" w:sz="0" w:space="0" w:color="auto"/>
        <w:bottom w:val="none" w:sz="0" w:space="0" w:color="auto"/>
        <w:right w:val="none" w:sz="0" w:space="0" w:color="auto"/>
      </w:divBdr>
    </w:div>
    <w:div w:id="1131753988">
      <w:marLeft w:val="0"/>
      <w:marRight w:val="0"/>
      <w:marTop w:val="0"/>
      <w:marBottom w:val="0"/>
      <w:divBdr>
        <w:top w:val="none" w:sz="0" w:space="0" w:color="auto"/>
        <w:left w:val="none" w:sz="0" w:space="0" w:color="auto"/>
        <w:bottom w:val="none" w:sz="0" w:space="0" w:color="auto"/>
        <w:right w:val="none" w:sz="0" w:space="0" w:color="auto"/>
      </w:divBdr>
    </w:div>
    <w:div w:id="1131753989">
      <w:marLeft w:val="0"/>
      <w:marRight w:val="0"/>
      <w:marTop w:val="0"/>
      <w:marBottom w:val="0"/>
      <w:divBdr>
        <w:top w:val="none" w:sz="0" w:space="0" w:color="auto"/>
        <w:left w:val="none" w:sz="0" w:space="0" w:color="auto"/>
        <w:bottom w:val="none" w:sz="0" w:space="0" w:color="auto"/>
        <w:right w:val="none" w:sz="0" w:space="0" w:color="auto"/>
      </w:divBdr>
    </w:div>
    <w:div w:id="1131753990">
      <w:marLeft w:val="0"/>
      <w:marRight w:val="0"/>
      <w:marTop w:val="0"/>
      <w:marBottom w:val="0"/>
      <w:divBdr>
        <w:top w:val="none" w:sz="0" w:space="0" w:color="auto"/>
        <w:left w:val="none" w:sz="0" w:space="0" w:color="auto"/>
        <w:bottom w:val="none" w:sz="0" w:space="0" w:color="auto"/>
        <w:right w:val="none" w:sz="0" w:space="0" w:color="auto"/>
      </w:divBdr>
    </w:div>
    <w:div w:id="1131753991">
      <w:marLeft w:val="0"/>
      <w:marRight w:val="0"/>
      <w:marTop w:val="0"/>
      <w:marBottom w:val="0"/>
      <w:divBdr>
        <w:top w:val="none" w:sz="0" w:space="0" w:color="auto"/>
        <w:left w:val="none" w:sz="0" w:space="0" w:color="auto"/>
        <w:bottom w:val="none" w:sz="0" w:space="0" w:color="auto"/>
        <w:right w:val="none" w:sz="0" w:space="0" w:color="auto"/>
      </w:divBdr>
    </w:div>
    <w:div w:id="1131753992">
      <w:marLeft w:val="0"/>
      <w:marRight w:val="0"/>
      <w:marTop w:val="0"/>
      <w:marBottom w:val="0"/>
      <w:divBdr>
        <w:top w:val="none" w:sz="0" w:space="0" w:color="auto"/>
        <w:left w:val="none" w:sz="0" w:space="0" w:color="auto"/>
        <w:bottom w:val="none" w:sz="0" w:space="0" w:color="auto"/>
        <w:right w:val="none" w:sz="0" w:space="0" w:color="auto"/>
      </w:divBdr>
    </w:div>
    <w:div w:id="1131753993">
      <w:marLeft w:val="0"/>
      <w:marRight w:val="0"/>
      <w:marTop w:val="0"/>
      <w:marBottom w:val="0"/>
      <w:divBdr>
        <w:top w:val="none" w:sz="0" w:space="0" w:color="auto"/>
        <w:left w:val="none" w:sz="0" w:space="0" w:color="auto"/>
        <w:bottom w:val="none" w:sz="0" w:space="0" w:color="auto"/>
        <w:right w:val="none" w:sz="0" w:space="0" w:color="auto"/>
      </w:divBdr>
    </w:div>
    <w:div w:id="1131753994">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92"/>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7.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hyperlink" Target="https://www.valleycollege.edu/admissions-records/admissions/hs_concurrent_enroll.php" TargetMode="External"/><Relationship Id="rId89" Type="http://schemas.openxmlformats.org/officeDocument/2006/relationships/image" Target="media/image75.jpeg"/><Relationship Id="rId97" Type="http://schemas.openxmlformats.org/officeDocument/2006/relationships/image" Target="media/image83.jpeg"/><Relationship Id="rId7" Type="http://schemas.openxmlformats.org/officeDocument/2006/relationships/image" Target="media/image1.jpeg"/><Relationship Id="rId71" Type="http://schemas.openxmlformats.org/officeDocument/2006/relationships/image" Target="media/image62.png"/><Relationship Id="rId92" Type="http://schemas.openxmlformats.org/officeDocument/2006/relationships/image" Target="media/image78.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footer" Target="footer1.xml"/><Relationship Id="rId37" Type="http://schemas.openxmlformats.org/officeDocument/2006/relationships/image" Target="media/image30.jpeg"/><Relationship Id="rId40" Type="http://schemas.openxmlformats.org/officeDocument/2006/relationships/image" Target="media/image32.pn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png"/><Relationship Id="rId74" Type="http://schemas.openxmlformats.org/officeDocument/2006/relationships/image" Target="media/image65.jpeg"/><Relationship Id="rId79" Type="http://schemas.openxmlformats.org/officeDocument/2006/relationships/image" Target="media/image70.png"/><Relationship Id="rId87" Type="http://schemas.openxmlformats.org/officeDocument/2006/relationships/image" Target="media/image73.png"/><Relationship Id="rId102"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2.jpeg"/><Relationship Id="rId82" Type="http://schemas.openxmlformats.org/officeDocument/2006/relationships/footer" Target="footer5.xml"/><Relationship Id="rId90" Type="http://schemas.openxmlformats.org/officeDocument/2006/relationships/image" Target="media/image76.jpeg"/><Relationship Id="rId95" Type="http://schemas.openxmlformats.org/officeDocument/2006/relationships/image" Target="media/image81.jpe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8.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image" Target="media/image68.jpeg"/><Relationship Id="rId100" Type="http://schemas.openxmlformats.org/officeDocument/2006/relationships/footer" Target="footer7.xml"/><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footer" Target="footer6.xml"/><Relationship Id="rId93" Type="http://schemas.openxmlformats.org/officeDocument/2006/relationships/image" Target="media/image79.jpeg"/><Relationship Id="rId98" Type="http://schemas.openxmlformats.org/officeDocument/2006/relationships/image" Target="media/image84.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4.jpeg"/><Relationship Id="rId41" Type="http://schemas.openxmlformats.org/officeDocument/2006/relationships/footer" Target="footer3.xml"/><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hyperlink" Target="https://www.craftonhills.edu/admissions-and-records/dual-enrollment-program/index.php" TargetMode="External"/><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footer" Target="footer4.xml"/><Relationship Id="rId86" Type="http://schemas.openxmlformats.org/officeDocument/2006/relationships/image" Target="media/image72.jpe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3</TotalTime>
  <Pages>28</Pages>
  <Words>4502</Words>
  <Characters>25664</Characters>
  <Application>Microsoft Office Word</Application>
  <DocSecurity>4</DocSecurity>
  <Lines>213</Lines>
  <Paragraphs>60</Paragraphs>
  <ScaleCrop>false</ScaleCrop>
  <Company>San Bernardino Community College District</Company>
  <LinksUpToDate>false</LinksUpToDate>
  <CharactersWithSpaces>30106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Cabrales, Joe L</dc:creator>
  <cp:keywords/>
  <dc:description/>
  <cp:lastModifiedBy>Cabrales, Joe L</cp:lastModifiedBy>
  <cp:revision>2</cp:revision>
  <dcterms:created xsi:type="dcterms:W3CDTF">2024-11-26T00:00:00Z</dcterms:created>
  <dcterms:modified xsi:type="dcterms:W3CDTF">2024-11-26T00:00:00Z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ments">
    <vt:lpwstr/>
  </property>
  <property fmtid="{D5CDD505-2E9C-101B-9397-08002B2CF9AE}" pid="3" name="Creator">
    <vt:lpwstr>Acrobat PDFMaker 24 for Word</vt:lpwstr>
  </property>
  <property fmtid="{D5CDD505-2E9C-101B-9397-08002B2CF9AE}" pid="4" name="GrammarlyDocumentId">
    <vt:lpwstr>2be80503bfa11f7f8e345df6ffe780b4502b35e5a18409de6402756176c2627f</vt:lpwstr>
  </property>
  <property fmtid="{D5CDD505-2E9C-101B-9397-08002B2CF9AE}" pid="5" name="Producer">
    <vt:lpwstr>Adobe PDF Library 24.3.212</vt:lpwstr>
  </property>
  <property fmtid="{D5CDD505-2E9C-101B-9397-08002B2CF9AE}" pid="6" name="SourceModified">
    <vt:lpwstr/>
  </property>
</Properties>
</file>